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2E376614" w14:textId="77777777" w:rsidR="007827CE" w:rsidRPr="007827CE" w:rsidRDefault="007827CE" w:rsidP="007827CE">
                  <w:pPr>
                    <w:jc w:val="right"/>
                  </w:pPr>
                  <w:r w:rsidRPr="007827CE">
                    <w:t>УТВЕРЖДЕНО:</w:t>
                  </w:r>
                </w:p>
                <w:p w14:paraId="1E53CB89" w14:textId="77777777" w:rsidR="007827CE" w:rsidRPr="007827CE" w:rsidRDefault="007827CE" w:rsidP="007827CE">
                  <w:pPr>
                    <w:jc w:val="right"/>
                  </w:pPr>
                  <w:r w:rsidRPr="007827CE">
                    <w:t>Приказом НО «ПФРП»</w:t>
                  </w:r>
                </w:p>
                <w:p w14:paraId="0FB3F813" w14:textId="5CA3CFB8" w:rsidR="007827CE" w:rsidRPr="008D25E2" w:rsidRDefault="007827CE" w:rsidP="007827CE">
                  <w:pPr>
                    <w:jc w:val="right"/>
                  </w:pPr>
                  <w:r w:rsidRPr="0058348E">
                    <w:t xml:space="preserve">от </w:t>
                  </w:r>
                  <w:r w:rsidR="004F5F69">
                    <w:t>«08</w:t>
                  </w:r>
                  <w:r w:rsidRPr="0058348E">
                    <w:t>»</w:t>
                  </w:r>
                  <w:r w:rsidR="0058348E">
                    <w:t xml:space="preserve"> </w:t>
                  </w:r>
                  <w:r w:rsidR="004F5F69">
                    <w:t>но</w:t>
                  </w:r>
                  <w:r w:rsidR="003D4CA9">
                    <w:t xml:space="preserve">ября </w:t>
                  </w:r>
                  <w:r w:rsidRPr="0058348E">
                    <w:t>2024 г. №</w:t>
                  </w:r>
                  <w:r w:rsidR="0058348E">
                    <w:t xml:space="preserve"> </w:t>
                  </w:r>
                  <w:r w:rsidR="003D4CA9">
                    <w:t>6</w:t>
                  </w:r>
                  <w:r w:rsidR="004F5F69">
                    <w:t>8</w:t>
                  </w:r>
                </w:p>
                <w:p w14:paraId="1816C46F" w14:textId="07F71D9B" w:rsidR="00334CAF" w:rsidRPr="00774190" w:rsidRDefault="00334CAF" w:rsidP="00AE35D8">
                  <w:pPr>
                    <w:jc w:val="right"/>
                  </w:pP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672282" w:rsidRDefault="007520AC" w:rsidP="00664240">
            <w:pPr>
              <w:keepNext/>
              <w:keepLines/>
              <w:widowControl w:val="0"/>
              <w:suppressLineNumbers/>
              <w:suppressAutoHyphens/>
              <w:spacing w:after="0" w:line="216" w:lineRule="auto"/>
              <w:jc w:val="center"/>
              <w:rPr>
                <w:bCs/>
                <w:sz w:val="28"/>
                <w:szCs w:val="28"/>
              </w:rPr>
            </w:pPr>
            <w:r w:rsidRPr="003B27C5">
              <w:rPr>
                <w:bCs/>
                <w:sz w:val="28"/>
                <w:szCs w:val="28"/>
              </w:rPr>
              <w:t xml:space="preserve">о </w:t>
            </w:r>
            <w:r w:rsidRPr="00672282">
              <w:rPr>
                <w:bCs/>
                <w:sz w:val="28"/>
                <w:szCs w:val="28"/>
              </w:rPr>
              <w:t>проведении запроса предложений</w:t>
            </w:r>
          </w:p>
          <w:p w14:paraId="7B17FD5A" w14:textId="0A0ACB61" w:rsidR="00D51556" w:rsidRPr="00A6132D" w:rsidRDefault="006A6C8B" w:rsidP="00A6132D">
            <w:pPr>
              <w:suppressAutoHyphens/>
              <w:spacing w:after="0"/>
              <w:jc w:val="center"/>
              <w:rPr>
                <w:bCs/>
                <w:lang w:eastAsia="ar-SA"/>
              </w:rPr>
            </w:pPr>
            <w:r w:rsidRPr="00672282">
              <w:rPr>
                <w:sz w:val="28"/>
                <w:szCs w:val="28"/>
                <w:lang w:eastAsia="ar-SA"/>
              </w:rPr>
              <w:t xml:space="preserve">на </w:t>
            </w:r>
            <w:r w:rsidR="003D4CA9">
              <w:rPr>
                <w:sz w:val="28"/>
                <w:szCs w:val="28"/>
                <w:lang w:eastAsia="ar-SA"/>
              </w:rPr>
              <w:t>о</w:t>
            </w:r>
            <w:r w:rsidR="003D4CA9" w:rsidRPr="003D4CA9">
              <w:rPr>
                <w:sz w:val="28"/>
                <w:szCs w:val="28"/>
                <w:lang w:eastAsia="ar-SA"/>
              </w:rPr>
              <w:t xml:space="preserve">казание услуг </w:t>
            </w:r>
            <w:r w:rsidR="004F5F69" w:rsidRPr="004F5F69">
              <w:rPr>
                <w:rFonts w:eastAsia="Calibri"/>
                <w:sz w:val="28"/>
                <w:szCs w:val="28"/>
                <w:lang w:eastAsia="ar-SA"/>
              </w:rPr>
              <w:t>по организации и проведению бизнес – миссии в город Калининград для победителей регионального этапа Всероссийского конкурса социально ответственных инициатив предпринимателей и СОНКО «Мой добрый бизнес» в 2024 году в Пермском крае</w:t>
            </w: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68F87485" w:rsidR="00EB0AF1" w:rsidRPr="00D828A4" w:rsidRDefault="00EB0AF1" w:rsidP="00074577">
            <w:pPr>
              <w:jc w:val="center"/>
            </w:pPr>
            <w:r w:rsidRPr="00D828A4">
              <w:rPr>
                <w:b/>
              </w:rPr>
              <w:t>ПЕРМЬ, 20</w:t>
            </w:r>
            <w:r w:rsidR="00F342D7">
              <w:rPr>
                <w:b/>
              </w:rPr>
              <w:t>2</w:t>
            </w:r>
            <w:r w:rsidR="007827CE">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A42369" w:rsidRDefault="00590616" w:rsidP="00CA58C1">
      <w:pPr>
        <w:pStyle w:val="14"/>
        <w:rPr>
          <w:noProof/>
          <w:sz w:val="24"/>
          <w:szCs w:val="24"/>
        </w:rPr>
      </w:pPr>
      <w:r w:rsidRPr="00A42369">
        <w:rPr>
          <w:noProof/>
          <w:sz w:val="24"/>
          <w:szCs w:val="24"/>
        </w:rPr>
        <w:t>СОДЕРЖАНИЕ</w:t>
      </w:r>
      <w:r w:rsidRPr="00A42369">
        <w:rPr>
          <w:noProof/>
          <w:sz w:val="24"/>
          <w:szCs w:val="24"/>
        </w:rPr>
        <w:tab/>
      </w:r>
      <w:r w:rsidRPr="00A42369">
        <w:rPr>
          <w:noProof/>
          <w:sz w:val="24"/>
          <w:szCs w:val="24"/>
        </w:rPr>
        <w:fldChar w:fldCharType="begin"/>
      </w:r>
      <w:r w:rsidRPr="00A42369">
        <w:rPr>
          <w:noProof/>
          <w:sz w:val="24"/>
          <w:szCs w:val="24"/>
        </w:rPr>
        <w:instrText xml:space="preserve"> PAGEREF _Toc342035831 \h </w:instrText>
      </w:r>
      <w:r w:rsidRPr="00A42369">
        <w:rPr>
          <w:noProof/>
          <w:sz w:val="24"/>
          <w:szCs w:val="24"/>
        </w:rPr>
      </w:r>
      <w:r w:rsidRPr="00A42369">
        <w:rPr>
          <w:noProof/>
          <w:sz w:val="24"/>
          <w:szCs w:val="24"/>
        </w:rPr>
        <w:fldChar w:fldCharType="separate"/>
      </w:r>
      <w:r w:rsidRPr="00A42369">
        <w:rPr>
          <w:noProof/>
          <w:sz w:val="24"/>
          <w:szCs w:val="24"/>
        </w:rPr>
        <w:t>2</w:t>
      </w:r>
      <w:r w:rsidRPr="00A42369">
        <w:rPr>
          <w:noProof/>
          <w:sz w:val="24"/>
          <w:szCs w:val="24"/>
        </w:rPr>
        <w:fldChar w:fldCharType="end"/>
      </w:r>
    </w:p>
    <w:p w14:paraId="17648F20" w14:textId="77777777"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w:t>
      </w:r>
      <w:r w:rsidRPr="00A42369">
        <w:rPr>
          <w:noProof/>
          <w:sz w:val="24"/>
          <w:szCs w:val="24"/>
        </w:rPr>
        <w:t>. ПОЛОЖЕНИЕ ОБ ОРГАНИЗАЦИИ И ПРОВЕДЕНИИ ЗАПРОСА ПРЕДЛОЖЕНИЙ</w:t>
      </w:r>
      <w:r w:rsidRPr="00A42369">
        <w:rPr>
          <w:noProof/>
          <w:sz w:val="24"/>
          <w:szCs w:val="24"/>
        </w:rPr>
        <w:tab/>
        <w:t>3</w:t>
      </w:r>
    </w:p>
    <w:p w14:paraId="07D38F1A" w14:textId="49406E12"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II</w:t>
      </w:r>
      <w:r w:rsidRPr="00A42369">
        <w:rPr>
          <w:noProof/>
          <w:sz w:val="24"/>
          <w:szCs w:val="24"/>
        </w:rPr>
        <w:t>. Техническое задание…………………………………………………….......1</w:t>
      </w:r>
      <w:r w:rsidR="00EF6FDA" w:rsidRPr="00A42369">
        <w:rPr>
          <w:noProof/>
          <w:sz w:val="24"/>
          <w:szCs w:val="24"/>
        </w:rPr>
        <w:t>3</w:t>
      </w:r>
    </w:p>
    <w:p w14:paraId="5BCDC6EC" w14:textId="0BC4A691" w:rsidR="00EB0AF1" w:rsidRPr="004F5F69" w:rsidRDefault="00590616" w:rsidP="00CA58C1">
      <w:pPr>
        <w:pStyle w:val="14"/>
        <w:rPr>
          <w:noProof/>
          <w:sz w:val="24"/>
          <w:szCs w:val="24"/>
        </w:rPr>
        <w:sectPr w:rsidR="00EB0AF1" w:rsidRPr="004F5F69" w:rsidSect="004C263E">
          <w:footerReference w:type="even" r:id="rId8"/>
          <w:footerReference w:type="default" r:id="rId9"/>
          <w:pgSz w:w="11907" w:h="16840" w:code="9"/>
          <w:pgMar w:top="567" w:right="567" w:bottom="851" w:left="1418" w:header="709" w:footer="709" w:gutter="0"/>
          <w:cols w:space="708"/>
          <w:titlePg/>
          <w:docGrid w:linePitch="360"/>
        </w:sectPr>
      </w:pPr>
      <w:r w:rsidRPr="00A42369">
        <w:rPr>
          <w:noProof/>
          <w:sz w:val="24"/>
          <w:szCs w:val="24"/>
        </w:rPr>
        <w:t xml:space="preserve">РАЗДЕЛ </w:t>
      </w:r>
      <w:r w:rsidRPr="00A42369">
        <w:rPr>
          <w:noProof/>
          <w:sz w:val="24"/>
          <w:szCs w:val="24"/>
          <w:lang w:val="en-US"/>
        </w:rPr>
        <w:t>IIi</w:t>
      </w:r>
      <w:r w:rsidRPr="00A42369">
        <w:rPr>
          <w:noProof/>
          <w:sz w:val="24"/>
          <w:szCs w:val="24"/>
        </w:rPr>
        <w:t>.ОБРАЗЦЫ ФОРМ, ПРЕДСТАВЛЯЕМЫХ В СОСТАВЕ ЗАЯВКИ НА УЧАСТИЕ В ЗАПРОСЕ ПРЕДЛОЖЕНИЙ</w:t>
      </w:r>
      <w:r w:rsidRPr="00A42369">
        <w:rPr>
          <w:sz w:val="24"/>
          <w:szCs w:val="24"/>
        </w:rPr>
        <w:tab/>
        <w:t>1</w:t>
      </w:r>
      <w:r w:rsidR="004F5F69" w:rsidRPr="004F5F69">
        <w:rPr>
          <w:sz w:val="24"/>
          <w:szCs w:val="24"/>
        </w:rPr>
        <w:t>6</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26B09015" w14:textId="5C32408B" w:rsidR="00672282" w:rsidRPr="00672282" w:rsidRDefault="00F34639" w:rsidP="000B10CB">
      <w:pPr>
        <w:suppressAutoHyphens/>
        <w:spacing w:after="0"/>
        <w:rPr>
          <w:lang w:eastAsia="ar-SA"/>
        </w:rPr>
      </w:pPr>
      <w:r w:rsidRPr="003B27C5">
        <w:t>Запрос предложений</w:t>
      </w:r>
      <w:r w:rsidR="00D7480C" w:rsidRPr="003B27C5">
        <w:t xml:space="preserve"> </w:t>
      </w:r>
      <w:r w:rsidR="00316FB4" w:rsidRPr="003B27C5">
        <w:rPr>
          <w:rFonts w:eastAsia="yandex-sans"/>
          <w:color w:val="000000"/>
        </w:rPr>
        <w:t xml:space="preserve">на право заключения договора на </w:t>
      </w:r>
      <w:bookmarkStart w:id="12" w:name="_Hlk179557916"/>
      <w:r w:rsidR="003D4CA9">
        <w:rPr>
          <w:rFonts w:eastAsia="Calibri"/>
          <w:lang w:eastAsia="en-US"/>
        </w:rPr>
        <w:t>о</w:t>
      </w:r>
      <w:r w:rsidR="003D4CA9" w:rsidRPr="003D4CA9">
        <w:rPr>
          <w:rFonts w:eastAsia="Calibri"/>
          <w:lang w:eastAsia="en-US"/>
        </w:rPr>
        <w:t xml:space="preserve">казание услуг </w:t>
      </w:r>
      <w:bookmarkEnd w:id="12"/>
      <w:r w:rsidR="004F5F69" w:rsidRPr="004F5F69">
        <w:rPr>
          <w:rFonts w:eastAsia="Calibri"/>
          <w:lang w:eastAsia="ar-SA"/>
        </w:rPr>
        <w:t>по организации и проведению бизнес – миссии в город Калининград для победителей регионального этапа Всероссийского конкурса социально ответственных инициатив предпринимателей и СОНКО «Мой добрый бизнес» в 2024 году в Пермском крае</w:t>
      </w:r>
      <w:r w:rsidR="004F5F69">
        <w:rPr>
          <w:rFonts w:eastAsia="Calibri"/>
          <w:lang w:eastAsia="ar-SA"/>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37089D3F" w:rsidR="00A77B06" w:rsidRPr="00314112" w:rsidRDefault="003D4CA9" w:rsidP="00A77B06">
            <w:pPr>
              <w:spacing w:after="0"/>
              <w:jc w:val="left"/>
            </w:pPr>
            <w:proofErr w:type="spellStart"/>
            <w:r>
              <w:rPr>
                <w:rFonts w:cstheme="minorHAnsi"/>
                <w:color w:val="000000"/>
              </w:rPr>
              <w:t>Лампиева</w:t>
            </w:r>
            <w:proofErr w:type="spellEnd"/>
            <w:r>
              <w:rPr>
                <w:rFonts w:cstheme="minorHAnsi"/>
                <w:color w:val="000000"/>
              </w:rPr>
              <w:t xml:space="preserve"> Анна Владимировна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1EDE7390" w:rsidR="00A77B06" w:rsidRPr="00314112" w:rsidRDefault="00A77B06" w:rsidP="00A77B06">
            <w:pPr>
              <w:spacing w:after="0"/>
              <w:jc w:val="left"/>
            </w:pPr>
            <w:r w:rsidRPr="00314112">
              <w:t xml:space="preserve">Тел: (342) </w:t>
            </w:r>
            <w:r w:rsidR="001C16D3" w:rsidRPr="001C16D3">
              <w:t>21</w:t>
            </w:r>
            <w:r w:rsidR="001C16D3" w:rsidRPr="000A48CF">
              <w:t>4 99 09</w:t>
            </w:r>
            <w:r w:rsidRPr="00314112">
              <w:t xml:space="preserve">, (доб. </w:t>
            </w:r>
            <w:r w:rsidR="003D4CA9">
              <w:t>234</w:t>
            </w:r>
            <w:r w:rsidRPr="00314112">
              <w:t>)</w:t>
            </w:r>
          </w:p>
          <w:p w14:paraId="2C8E3E26" w14:textId="7603B713" w:rsidR="00A77B06" w:rsidRPr="00A77B06" w:rsidRDefault="00A77B06" w:rsidP="00BF34DA">
            <w:pPr>
              <w:spacing w:after="0"/>
              <w:jc w:val="left"/>
              <w:rPr>
                <w:rFonts w:cstheme="minorHAnsi"/>
                <w:color w:val="000000"/>
              </w:rPr>
            </w:pPr>
            <w:r w:rsidRPr="00314112">
              <w:t xml:space="preserve">эл. почта: </w:t>
            </w:r>
            <w:r w:rsidR="003D4CA9" w:rsidRPr="003D4CA9">
              <w:t>lav@frp59.ru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7B669E85" w:rsidR="00672282" w:rsidRPr="00672282" w:rsidRDefault="003D4CA9" w:rsidP="00BF34DA">
            <w:pPr>
              <w:shd w:val="clear" w:color="auto" w:fill="FFFFFF"/>
              <w:spacing w:after="0"/>
              <w:rPr>
                <w:lang w:eastAsia="ar-SA"/>
              </w:rPr>
            </w:pPr>
            <w:r>
              <w:t>У</w:t>
            </w:r>
            <w:r w:rsidRPr="00000E0E">
              <w:t>слуг</w:t>
            </w:r>
            <w:r>
              <w:t>и</w:t>
            </w:r>
            <w:r w:rsidRPr="00000E0E">
              <w:t xml:space="preserve"> </w:t>
            </w:r>
            <w:r w:rsidR="004F5F69" w:rsidRPr="004F5F69">
              <w:rPr>
                <w:lang w:eastAsia="ar-SA"/>
              </w:rPr>
              <w:t>по организации и проведению бизнес – миссии в город Калининград для победителей регионального этапа Всероссийского конкурса социально ответственных инициатив предпринимателей и СОНКО «Мой добрый бизнес» в 2024 году в Пермском крае</w:t>
            </w:r>
            <w:r w:rsidR="007A08B7">
              <w:t>.</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5F58DE72" w:rsidR="00D207B7" w:rsidRPr="00672282" w:rsidRDefault="003D4CA9" w:rsidP="00672282">
            <w:pPr>
              <w:spacing w:line="300" w:lineRule="auto"/>
              <w:rPr>
                <w:bCs/>
              </w:rPr>
            </w:pPr>
            <w:r w:rsidRPr="003D4CA9">
              <w:rPr>
                <w:bCs/>
              </w:rPr>
              <w:t>С даты подписания договора и не позднее 1</w:t>
            </w:r>
            <w:r w:rsidR="004F5F69">
              <w:rPr>
                <w:bCs/>
              </w:rPr>
              <w:t>2</w:t>
            </w:r>
            <w:r w:rsidRPr="003D4CA9">
              <w:rPr>
                <w:bCs/>
              </w:rPr>
              <w:t xml:space="preserve"> декабря 2024 г.</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4BBE2889" w:rsidR="00D207B7" w:rsidRPr="003B27C5" w:rsidRDefault="00D207B7" w:rsidP="00D207B7">
            <w:pPr>
              <w:spacing w:after="0"/>
            </w:pPr>
            <w:r w:rsidRPr="003B27C5">
              <w:t>Требования к услугам указаны в Техническом задании, являющ</w:t>
            </w:r>
            <w:r w:rsidR="007827CE">
              <w:t>и</w:t>
            </w:r>
            <w:r w:rsidRPr="003B27C5">
              <w:t xml:space="preserve">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5772E630" w:rsidR="00D207B7" w:rsidRPr="00BF34DA" w:rsidRDefault="004F5F69" w:rsidP="00BF34DA">
            <w:pPr>
              <w:suppressAutoHyphens/>
              <w:spacing w:after="0"/>
              <w:rPr>
                <w:lang w:eastAsia="ar-SA"/>
              </w:rPr>
            </w:pPr>
            <w:r>
              <w:t>5</w:t>
            </w:r>
            <w:r w:rsidR="003D4CA9">
              <w:t>00 000</w:t>
            </w:r>
            <w:r w:rsidR="009C4DE9" w:rsidRPr="009C4DE9">
              <w:t xml:space="preserve"> (</w:t>
            </w:r>
            <w:r>
              <w:t>Пятьсот</w:t>
            </w:r>
            <w:r w:rsidR="003D4CA9">
              <w:t xml:space="preserve"> тысяч</w:t>
            </w:r>
            <w:r w:rsidR="009C4DE9" w:rsidRPr="009C4DE9">
              <w:t>) рублей 00 копеек</w:t>
            </w:r>
            <w:r>
              <w:t>.</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782ED49D" w14:textId="77777777" w:rsidR="004F5F69" w:rsidRPr="003E5033" w:rsidRDefault="004F5F69" w:rsidP="004F5F69">
            <w:pPr>
              <w:shd w:val="clear" w:color="auto" w:fill="FFFFFF"/>
              <w:spacing w:after="0"/>
              <w:rPr>
                <w:color w:val="000000"/>
              </w:rPr>
            </w:pPr>
            <w:r w:rsidRPr="003E5033">
              <w:rPr>
                <w:color w:val="000000"/>
              </w:rPr>
              <w:t>Оплата услуг производится в два этапа:</w:t>
            </w:r>
          </w:p>
          <w:p w14:paraId="379F85C5" w14:textId="77777777" w:rsidR="004F5F69" w:rsidRDefault="004F5F69" w:rsidP="004F5F69">
            <w:pPr>
              <w:shd w:val="clear" w:color="auto" w:fill="FFFFFF"/>
              <w:spacing w:after="0"/>
              <w:rPr>
                <w:color w:val="000000"/>
              </w:rPr>
            </w:pPr>
            <w:bookmarkStart w:id="13" w:name="_Hlk181266855"/>
            <w:r>
              <w:rPr>
                <w:color w:val="000000"/>
              </w:rPr>
              <w:t xml:space="preserve">1 этап: предоплата в размере 50% от общей стоимости услуг по Договору в течение 10 (десяти) рабочих дней с даты выставления счета Исполнителем. </w:t>
            </w:r>
          </w:p>
          <w:p w14:paraId="0CF8BBD3" w14:textId="7DDB9E6B" w:rsidR="00D207B7" w:rsidRPr="00BF34DA" w:rsidRDefault="004F5F69" w:rsidP="004F5F69">
            <w:pPr>
              <w:widowControl w:val="0"/>
              <w:spacing w:after="0" w:line="259" w:lineRule="auto"/>
              <w:contextualSpacing/>
              <w:rPr>
                <w:rFonts w:eastAsia="Calibri"/>
                <w:lang w:eastAsia="en-US"/>
              </w:rPr>
            </w:pPr>
            <w:r>
              <w:rPr>
                <w:color w:val="000000"/>
              </w:rPr>
              <w:t>2 этап: оставшаяся часть в размере 50% от общей стоимости услуг по Договору в течении 20 (двадцати) рабочих дней с даты выставления счета Исполнителем, но не ранее даты подписания Акта сдачи – приемки оказанных услуг.</w:t>
            </w:r>
            <w:bookmarkEnd w:id="13"/>
            <w:r>
              <w:rPr>
                <w:color w:val="000000"/>
              </w:rPr>
              <w:t xml:space="preserve">  </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4995D5BF" w14:textId="77777777" w:rsidR="003D4CA9" w:rsidRDefault="003D4CA9" w:rsidP="003D4CA9">
            <w:pPr>
              <w:keepLines/>
              <w:widowControl w:val="0"/>
              <w:suppressLineNumbers/>
              <w:suppressAutoHyphens/>
              <w:spacing w:after="0"/>
            </w:pPr>
            <w:r>
              <w:t>Участник закупки соответствует следующим требованиям:</w:t>
            </w:r>
          </w:p>
          <w:p w14:paraId="1435CD7E" w14:textId="77777777" w:rsidR="003D4CA9" w:rsidRDefault="003D4CA9" w:rsidP="003D4CA9">
            <w:pPr>
              <w:keepLines/>
              <w:widowControl w:val="0"/>
              <w:suppressLineNumbers/>
              <w:suppressAutoHyphens/>
              <w:spacing w:after="0"/>
            </w:pPr>
            <w:r>
              <w:t>1)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6F190ABA" w14:textId="77777777" w:rsidR="003D4CA9" w:rsidRDefault="003D4CA9" w:rsidP="003D4CA9">
            <w:pPr>
              <w:keepLines/>
              <w:widowControl w:val="0"/>
              <w:suppressLineNumbers/>
              <w:suppressAutoHyphens/>
              <w:spacing w:after="0"/>
            </w:pPr>
            <w:r>
              <w:t>2) имеет полномочия на участие в закупочных процедурах;</w:t>
            </w:r>
          </w:p>
          <w:p w14:paraId="2EBD6500" w14:textId="77777777" w:rsidR="003D4CA9" w:rsidRDefault="003D4CA9" w:rsidP="003D4CA9">
            <w:pPr>
              <w:keepLines/>
              <w:widowControl w:val="0"/>
              <w:suppressLineNumbers/>
              <w:suppressAutoHyphens/>
              <w:spacing w:after="0"/>
            </w:pPr>
            <w:r>
              <w:t>3)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32D88C57" w14:textId="77777777" w:rsidR="003D4CA9" w:rsidRDefault="003D4CA9" w:rsidP="003D4CA9">
            <w:pPr>
              <w:keepLines/>
              <w:widowControl w:val="0"/>
              <w:suppressLineNumbers/>
              <w:suppressAutoHyphens/>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88CA931" w14:textId="77777777" w:rsidR="003D4CA9" w:rsidRDefault="003D4CA9" w:rsidP="003D4CA9">
            <w:pPr>
              <w:keepLines/>
              <w:widowControl w:val="0"/>
              <w:suppressLineNumbers/>
              <w:suppressAutoHyphens/>
              <w:spacing w:after="0"/>
            </w:pPr>
            <w:r>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07439080" w14:textId="77777777" w:rsidR="003D4CA9" w:rsidRDefault="003D4CA9" w:rsidP="003D4CA9">
            <w:pPr>
              <w:keepLines/>
              <w:widowControl w:val="0"/>
              <w:suppressLineNumbers/>
              <w:suppressAutoHyphens/>
              <w:spacing w:after="0"/>
            </w:pPr>
            <w:r>
              <w:t></w:t>
            </w:r>
            <w: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0B2DDB" w14:textId="77777777" w:rsidR="003D4CA9" w:rsidRDefault="003D4CA9" w:rsidP="003D4CA9">
            <w:pPr>
              <w:keepLines/>
              <w:widowControl w:val="0"/>
              <w:suppressLineNumbers/>
              <w:suppressAutoHyphens/>
              <w:spacing w:after="0"/>
            </w:pPr>
            <w:r>
              <w:t></w:t>
            </w:r>
            <w:r>
              <w:tab/>
              <w:t>суммы, которые реструктурированы в соответствии с законодательством Российской Федерации; суммы, которые в совокупности не превышает 5 000 рублей;</w:t>
            </w:r>
          </w:p>
          <w:p w14:paraId="35EAFC9B" w14:textId="77777777" w:rsidR="003D4CA9" w:rsidRDefault="003D4CA9" w:rsidP="003D4CA9">
            <w:pPr>
              <w:keepLines/>
              <w:widowControl w:val="0"/>
              <w:suppressLineNumbers/>
              <w:suppressAutoHyphens/>
              <w:spacing w:after="0"/>
            </w:pPr>
            <w:r>
              <w:t></w:t>
            </w:r>
            <w: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2E99C2E" w14:textId="77777777" w:rsidR="003D4CA9" w:rsidRDefault="003D4CA9" w:rsidP="003D4CA9">
            <w:pPr>
              <w:keepLines/>
              <w:widowControl w:val="0"/>
              <w:suppressLineNumbers/>
              <w:suppressAutoHyphens/>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7194A55" w14:textId="77777777" w:rsidR="003D4CA9" w:rsidRDefault="003D4CA9" w:rsidP="003D4CA9">
            <w:pPr>
              <w:keepLines/>
              <w:widowControl w:val="0"/>
              <w:suppressLineNumbers/>
              <w:suppressAutoHyphens/>
              <w:spacing w:after="0"/>
            </w:pPr>
            <w: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10456C82" w14:textId="77777777" w:rsidR="003D4CA9" w:rsidRDefault="003D4CA9" w:rsidP="003D4CA9">
            <w:pPr>
              <w:keepLines/>
              <w:widowControl w:val="0"/>
              <w:suppressLineNumbers/>
              <w:suppressAutoHyphens/>
              <w:spacing w:after="0"/>
            </w:pPr>
            <w:r>
              <w:t xml:space="preserve">а) физическим лицом (в том числе зарегистрированным в качестве индивидуального предпринимателя), являющимся участником закупки; </w:t>
            </w:r>
          </w:p>
          <w:p w14:paraId="52607198" w14:textId="77777777" w:rsidR="003D4CA9" w:rsidRDefault="003D4CA9" w:rsidP="003D4CA9">
            <w:pPr>
              <w:keepLines/>
              <w:widowControl w:val="0"/>
              <w:suppressLineNumbers/>
              <w:suppressAutoHyphens/>
              <w:spacing w:after="0"/>
            </w:pPr>
            <w: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58F2C12A" w14:textId="77777777" w:rsidR="003D4CA9" w:rsidRDefault="003D4CA9" w:rsidP="003D4CA9">
            <w:pPr>
              <w:keepLines/>
              <w:widowControl w:val="0"/>
              <w:suppressLineNumbers/>
              <w:suppressAutoHyphens/>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3E94624" w14:textId="77777777" w:rsidR="003D4CA9" w:rsidRDefault="003D4CA9" w:rsidP="003D4CA9">
            <w:pPr>
              <w:keepLines/>
              <w:widowControl w:val="0"/>
              <w:suppressLineNumbers/>
              <w:suppressAutoHyphens/>
              <w:spacing w:after="0"/>
            </w:pPr>
            <w: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5734C3C5" w14:textId="77777777" w:rsidR="003D4CA9" w:rsidRDefault="003D4CA9" w:rsidP="003D4CA9">
            <w:pPr>
              <w:keepLines/>
              <w:widowControl w:val="0"/>
              <w:suppressLineNumbers/>
              <w:suppressAutoHyphens/>
              <w:spacing w:after="0"/>
            </w:pPr>
            <w:r>
              <w:t>9) участник закупки предоставляет достоверные сведения в рамках закупочных процедур;</w:t>
            </w:r>
          </w:p>
          <w:p w14:paraId="1E473D9A" w14:textId="77777777" w:rsidR="003D4CA9" w:rsidRDefault="003D4CA9" w:rsidP="003D4CA9">
            <w:pPr>
              <w:keepLines/>
              <w:widowControl w:val="0"/>
              <w:suppressLineNumbers/>
              <w:suppressAutoHyphens/>
              <w:spacing w:after="0"/>
            </w:pPr>
            <w: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E12F90A" w14:textId="77777777" w:rsidR="003D4CA9" w:rsidRDefault="003D4CA9" w:rsidP="003D4CA9">
            <w:pPr>
              <w:keepLines/>
              <w:widowControl w:val="0"/>
              <w:suppressLineNumbers/>
              <w:suppressAutoHyphens/>
              <w:spacing w:after="0"/>
            </w:pPr>
            <w: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28E8C209" w14:textId="77777777" w:rsidR="003D4CA9" w:rsidRDefault="003D4CA9" w:rsidP="003D4CA9">
            <w:pPr>
              <w:keepLines/>
              <w:widowControl w:val="0"/>
              <w:suppressLineNumbers/>
              <w:suppressAutoHyphens/>
              <w:spacing w:after="0"/>
            </w:pPr>
            <w: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04689F1A" w14:textId="77777777" w:rsidR="003D4CA9" w:rsidRDefault="003D4CA9" w:rsidP="003D4CA9">
            <w:pPr>
              <w:keepLines/>
              <w:widowControl w:val="0"/>
              <w:suppressLineNumbers/>
              <w:suppressAutoHyphens/>
              <w:spacing w:after="0"/>
            </w:pPr>
          </w:p>
          <w:p w14:paraId="3CAC5507" w14:textId="77777777" w:rsidR="003D4CA9" w:rsidRDefault="003D4CA9" w:rsidP="003D4CA9">
            <w:pPr>
              <w:keepLines/>
              <w:widowControl w:val="0"/>
              <w:suppressLineNumbers/>
              <w:suppressAutoHyphens/>
              <w:spacing w:after="0"/>
            </w:pPr>
            <w:r>
              <w:t>В случае если участник закупки не соответствует хотя бы одному из вышеперечисленных требований, участник не допускается к закупке.</w:t>
            </w:r>
          </w:p>
          <w:p w14:paraId="0A6D7D2A" w14:textId="73C96388" w:rsidR="00672282" w:rsidRPr="005E0483" w:rsidRDefault="00672282" w:rsidP="000F2D90">
            <w:pPr>
              <w:spacing w:after="0"/>
            </w:pP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1CA58FDC" w:rsidR="00D207B7" w:rsidRPr="00B44B37" w:rsidRDefault="00D207B7" w:rsidP="00D207B7">
            <w:pPr>
              <w:keepLines/>
              <w:widowControl w:val="0"/>
              <w:suppressLineNumbers/>
              <w:suppressAutoHyphens/>
              <w:spacing w:after="0"/>
            </w:pPr>
            <w:r>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4F5F69" w:rsidRDefault="00D207B7" w:rsidP="00D207B7">
            <w:pPr>
              <w:spacing w:after="0"/>
              <w:rPr>
                <w:rFonts w:eastAsiaTheme="minorHAnsi"/>
                <w:lang w:eastAsia="en-US"/>
              </w:rPr>
            </w:pPr>
            <w:r w:rsidRPr="004F5F69">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Pr="004F5F69" w:rsidRDefault="00D207B7" w:rsidP="00D207B7">
            <w:pPr>
              <w:spacing w:after="0"/>
              <w:rPr>
                <w:rFonts w:eastAsiaTheme="minorHAnsi"/>
                <w:lang w:eastAsia="en-US"/>
              </w:rPr>
            </w:pPr>
            <w:r w:rsidRPr="004F5F69">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A427DF9" w:rsidR="00D207B7" w:rsidRPr="00B44B37" w:rsidRDefault="00D207B7" w:rsidP="00D207B7">
            <w:pPr>
              <w:spacing w:after="0"/>
              <w:rPr>
                <w:rFonts w:eastAsiaTheme="minorHAnsi"/>
                <w:lang w:eastAsia="en-US"/>
              </w:rPr>
            </w:pPr>
            <w:r w:rsidRPr="004F5F69">
              <w:rPr>
                <w:rFonts w:eastAsiaTheme="minorHAnsi"/>
                <w:lang w:eastAsia="en-US"/>
              </w:rPr>
              <w:t>2.7.</w:t>
            </w:r>
            <w:r w:rsidRPr="004F5F69">
              <w:rPr>
                <w:sz w:val="28"/>
                <w:szCs w:val="28"/>
              </w:rPr>
              <w:t xml:space="preserve"> </w:t>
            </w:r>
            <w:r w:rsidRPr="004F5F69">
              <w:t xml:space="preserve">согласие на обработку персональных данных – для физических лиц и индивидуальных предпринимателей, принимающих участие в закупке </w:t>
            </w:r>
            <w:r w:rsidRPr="004F5F69">
              <w:rPr>
                <w:rFonts w:eastAsiaTheme="minorHAnsi"/>
                <w:lang w:eastAsia="en-US"/>
              </w:rPr>
              <w:t xml:space="preserve">(Форма </w:t>
            </w:r>
            <w:r w:rsidR="007A08B7" w:rsidRPr="004F5F69">
              <w:rPr>
                <w:rFonts w:eastAsiaTheme="minorHAnsi"/>
                <w:lang w:eastAsia="en-US"/>
              </w:rPr>
              <w:t xml:space="preserve">6 </w:t>
            </w:r>
            <w:r w:rsidRPr="004F5F69">
              <w:rPr>
                <w:rFonts w:eastAsiaTheme="minorHAnsi"/>
                <w:lang w:eastAsia="en-US"/>
              </w:rPr>
              <w:t>Раздел III Образцы форм, представляемых в составе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CA71B27" w14:textId="6CD71532" w:rsidR="00672282" w:rsidRPr="0022153F" w:rsidRDefault="00D207B7" w:rsidP="00D207B7">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4" w:name="_Hlk51232121"/>
          </w:p>
          <w:p w14:paraId="57C844E6" w14:textId="13DEFE86" w:rsidR="00A77B06" w:rsidRDefault="00672282" w:rsidP="003D4CA9">
            <w:pPr>
              <w:pStyle w:val="affff1"/>
              <w:spacing w:after="0"/>
              <w:ind w:left="27"/>
            </w:pPr>
            <w:bookmarkStart w:id="15" w:name="_Hlk97831019"/>
            <w:bookmarkEnd w:id="14"/>
            <w:r w:rsidRPr="003D4CA9">
              <w:rPr>
                <w:rFonts w:eastAsia="Courier New"/>
                <w:bCs/>
                <w:iCs/>
              </w:rPr>
              <w:t xml:space="preserve">Документы, подтверждающие </w:t>
            </w:r>
            <w:r w:rsidR="003D4CA9" w:rsidRPr="003D4CA9">
              <w:rPr>
                <w:rFonts w:eastAsia="Courier New"/>
                <w:bCs/>
                <w:iCs/>
              </w:rPr>
              <w:t xml:space="preserve">наличие у участника закупки </w:t>
            </w:r>
            <w:r w:rsidR="004F5F69" w:rsidRPr="004F5F69">
              <w:rPr>
                <w:rFonts w:eastAsia="Courier New"/>
                <w:bCs/>
                <w:iCs/>
              </w:rPr>
              <w:t>опыта оказания услуг по организации и проведению бизнес-миссий для субъектов малого и среднего предпринимательства</w:t>
            </w:r>
            <w:r w:rsidR="004F5F69">
              <w:rPr>
                <w:rFonts w:eastAsia="Courier New"/>
                <w:bCs/>
                <w:iCs/>
              </w:rPr>
              <w:t xml:space="preserve">. </w:t>
            </w:r>
            <w:r w:rsidR="00A77B06" w:rsidRPr="003D4CA9">
              <w:rPr>
                <w:b/>
                <w:bCs/>
              </w:rPr>
              <w:t xml:space="preserve">Документы должны быть предоставлены за период </w:t>
            </w:r>
            <w:r w:rsidR="00A77B06" w:rsidRPr="003D4CA9">
              <w:rPr>
                <w:b/>
                <w:bCs/>
                <w:color w:val="000000" w:themeColor="text1"/>
              </w:rPr>
              <w:t>времени не более трех лет до даты подачи заявки</w:t>
            </w:r>
            <w:r w:rsidR="00A77B06" w:rsidRPr="003D4CA9">
              <w:rPr>
                <w:b/>
                <w:bCs/>
              </w:rPr>
              <w:t>.</w:t>
            </w:r>
            <w:r w:rsidR="00A77B06" w:rsidRPr="00814090">
              <w:t xml:space="preserve"> </w:t>
            </w:r>
          </w:p>
          <w:p w14:paraId="5514D1CF" w14:textId="647DC1CD" w:rsidR="00672282" w:rsidRPr="00672282" w:rsidRDefault="00672282" w:rsidP="00672282">
            <w:pPr>
              <w:pStyle w:val="affff1"/>
              <w:spacing w:after="0"/>
              <w:ind w:left="36"/>
              <w:rPr>
                <w:bCs/>
                <w:lang w:eastAsia="ar-SA"/>
              </w:rPr>
            </w:pPr>
            <w:r>
              <w:t xml:space="preserve">Подтверждающие документы – копии договоров со всеми приложениями, дополнительными соглашениями, предметом которых является </w:t>
            </w:r>
            <w:r w:rsidR="00C153F1" w:rsidRPr="00C153F1">
              <w:t>оказани</w:t>
            </w:r>
            <w:r w:rsidR="00C153F1">
              <w:t>е</w:t>
            </w:r>
            <w:r w:rsidR="00C153F1" w:rsidRPr="00C153F1">
              <w:t xml:space="preserve"> услуг по организации и проведению обучающих программ для субъектов малого и среднего предпринимательства, самозанятых и физических лиц, заинтересованных в начале осуществления предпринимательской</w:t>
            </w:r>
            <w:r>
              <w:t>.</w:t>
            </w:r>
          </w:p>
          <w:p w14:paraId="1EC02468" w14:textId="60BA062C" w:rsidR="00D207B7" w:rsidRPr="0022153F" w:rsidRDefault="00D207B7" w:rsidP="003B27C5">
            <w:pPr>
              <w:pStyle w:val="affff1"/>
              <w:spacing w:after="0"/>
              <w:ind w:left="36"/>
              <w:rPr>
                <w:rFonts w:eastAsiaTheme="minorHAnsi"/>
              </w:rPr>
            </w:pPr>
            <w:r w:rsidRPr="004F5F69">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5"/>
          </w:p>
          <w:p w14:paraId="5BF3EA53" w14:textId="48AC1B73" w:rsidR="003E7611" w:rsidRPr="003E7611" w:rsidRDefault="003E7611" w:rsidP="000B10CB">
            <w:pPr>
              <w:pStyle w:val="affff1"/>
              <w:spacing w:after="0"/>
              <w:ind w:left="36"/>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7B83AFD2" w:rsidR="00D207B7" w:rsidRPr="00B44B37" w:rsidRDefault="00CC7FCB"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2C03DEB0" w:rsidR="00D207B7" w:rsidRPr="003E43B2" w:rsidRDefault="00D207B7" w:rsidP="00D207B7">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3E43B2">
              <w:rPr>
                <w:b/>
                <w:bCs/>
              </w:rPr>
              <w:t>заверительной</w:t>
            </w:r>
            <w:proofErr w:type="spellEnd"/>
            <w:r w:rsidRPr="003E43B2">
              <w:rPr>
                <w:b/>
                <w:bCs/>
              </w:rPr>
              <w:t xml:space="preserve"> надписи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F74E66" w:rsidRDefault="00EC3472" w:rsidP="00EC3472">
            <w:pPr>
              <w:keepLines/>
              <w:widowControl w:val="0"/>
              <w:suppressLineNumbers/>
              <w:suppressAutoHyphens/>
              <w:spacing w:after="0"/>
              <w:rPr>
                <w:color w:val="000000"/>
              </w:rPr>
            </w:pPr>
            <w:r w:rsidRPr="00F74E66">
              <w:t>Д</w:t>
            </w:r>
            <w:r w:rsidRPr="00F74E66">
              <w:rPr>
                <w:color w:val="000000"/>
              </w:rPr>
              <w:t>ата начала подачи заявок/предложений</w:t>
            </w:r>
          </w:p>
          <w:p w14:paraId="42A9C784" w14:textId="77777777" w:rsidR="00EC3472" w:rsidRPr="00F74E66"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F74E66">
              <w:t>Срок подачи заявок</w:t>
            </w:r>
            <w:r w:rsidRPr="00B44B37">
              <w:t xml:space="preserve"> </w:t>
            </w:r>
          </w:p>
        </w:tc>
        <w:tc>
          <w:tcPr>
            <w:tcW w:w="5954" w:type="dxa"/>
            <w:tcBorders>
              <w:top w:val="single" w:sz="4" w:space="0" w:color="auto"/>
              <w:left w:val="single" w:sz="4" w:space="0" w:color="auto"/>
              <w:bottom w:val="single" w:sz="4" w:space="0" w:color="auto"/>
              <w:right w:val="single" w:sz="4" w:space="0" w:color="auto"/>
            </w:tcBorders>
          </w:tcPr>
          <w:p w14:paraId="49A4DA2D" w14:textId="3A6D3571" w:rsidR="00EC3472" w:rsidRPr="008D25E2" w:rsidRDefault="00EC3472" w:rsidP="00EC3472">
            <w:pPr>
              <w:spacing w:after="0"/>
              <w:jc w:val="center"/>
              <w:rPr>
                <w:rFonts w:eastAsiaTheme="minorHAnsi"/>
                <w:lang w:eastAsia="en-US"/>
              </w:rPr>
            </w:pPr>
            <w:r w:rsidRPr="008D25E2">
              <w:rPr>
                <w:rFonts w:eastAsiaTheme="minorHAnsi"/>
                <w:lang w:eastAsia="en-US"/>
              </w:rPr>
              <w:t>«</w:t>
            </w:r>
            <w:r w:rsidR="004F5F69">
              <w:rPr>
                <w:rFonts w:eastAsiaTheme="minorHAnsi"/>
                <w:lang w:eastAsia="en-US"/>
              </w:rPr>
              <w:t>11</w:t>
            </w:r>
            <w:r w:rsidRPr="008D25E2">
              <w:rPr>
                <w:rFonts w:eastAsiaTheme="minorHAnsi"/>
                <w:lang w:eastAsia="en-US"/>
              </w:rPr>
              <w:t xml:space="preserve">» </w:t>
            </w:r>
            <w:r w:rsidR="00C153F1">
              <w:rPr>
                <w:rFonts w:eastAsiaTheme="minorHAnsi"/>
                <w:lang w:eastAsia="en-US"/>
              </w:rPr>
              <w:t>ноября</w:t>
            </w:r>
            <w:r w:rsidR="00672282" w:rsidRPr="008D25E2">
              <w:rPr>
                <w:rFonts w:eastAsiaTheme="minorHAnsi"/>
                <w:lang w:eastAsia="en-US"/>
              </w:rPr>
              <w:t xml:space="preserve"> </w:t>
            </w:r>
            <w:r w:rsidRPr="008D25E2">
              <w:rPr>
                <w:rFonts w:eastAsiaTheme="minorHAnsi"/>
                <w:lang w:eastAsia="en-US"/>
              </w:rPr>
              <w:t>202</w:t>
            </w:r>
            <w:r w:rsidR="007827CE" w:rsidRPr="008D25E2">
              <w:rPr>
                <w:rFonts w:eastAsiaTheme="minorHAnsi"/>
                <w:lang w:eastAsia="en-US"/>
              </w:rPr>
              <w:t>4</w:t>
            </w:r>
            <w:r w:rsidRPr="008D25E2">
              <w:rPr>
                <w:rFonts w:eastAsiaTheme="minorHAnsi"/>
                <w:lang w:eastAsia="en-US"/>
              </w:rPr>
              <w:t xml:space="preserve"> года</w:t>
            </w:r>
          </w:p>
          <w:p w14:paraId="0EC8B3F3" w14:textId="77777777" w:rsidR="00EC3472" w:rsidRPr="007827CE" w:rsidRDefault="00EC3472" w:rsidP="001211BB">
            <w:pPr>
              <w:spacing w:after="0"/>
              <w:jc w:val="center"/>
              <w:rPr>
                <w:rFonts w:eastAsiaTheme="minorHAnsi"/>
                <w:b/>
                <w:bCs/>
                <w:highlight w:val="yellow"/>
                <w:lang w:eastAsia="en-US"/>
              </w:rPr>
            </w:pPr>
          </w:p>
          <w:p w14:paraId="2C08405F" w14:textId="0B43AC87" w:rsidR="00D207B7" w:rsidRPr="008D25E2" w:rsidRDefault="00D207B7" w:rsidP="001211BB">
            <w:pPr>
              <w:spacing w:after="0"/>
              <w:jc w:val="center"/>
              <w:rPr>
                <w:rFonts w:eastAsiaTheme="minorHAnsi"/>
                <w:b/>
                <w:bCs/>
                <w:lang w:eastAsia="en-US"/>
              </w:rPr>
            </w:pPr>
            <w:r w:rsidRPr="008D25E2">
              <w:rPr>
                <w:rFonts w:eastAsiaTheme="minorHAnsi"/>
                <w:b/>
                <w:bCs/>
                <w:lang w:eastAsia="en-US"/>
              </w:rPr>
              <w:t>до 1</w:t>
            </w:r>
            <w:r w:rsidR="004F5F69">
              <w:rPr>
                <w:rFonts w:eastAsiaTheme="minorHAnsi"/>
                <w:b/>
                <w:bCs/>
                <w:lang w:eastAsia="en-US"/>
              </w:rPr>
              <w:t>6</w:t>
            </w:r>
            <w:r w:rsidRPr="008D25E2">
              <w:rPr>
                <w:rFonts w:eastAsiaTheme="minorHAnsi"/>
                <w:b/>
                <w:bCs/>
                <w:lang w:eastAsia="en-US"/>
              </w:rPr>
              <w:t>-00 часов местного времени</w:t>
            </w:r>
          </w:p>
          <w:p w14:paraId="1975D784" w14:textId="74BA78AB" w:rsidR="00D207B7" w:rsidRPr="00C051FA" w:rsidRDefault="00D207B7" w:rsidP="001211BB">
            <w:pPr>
              <w:spacing w:after="0"/>
              <w:jc w:val="center"/>
              <w:rPr>
                <w:rFonts w:eastAsiaTheme="minorHAnsi"/>
                <w:b/>
                <w:bCs/>
                <w:lang w:eastAsia="en-US"/>
              </w:rPr>
            </w:pPr>
            <w:r w:rsidRPr="008D25E2">
              <w:rPr>
                <w:rFonts w:eastAsiaTheme="minorHAnsi"/>
                <w:b/>
                <w:bCs/>
                <w:lang w:eastAsia="en-US"/>
              </w:rPr>
              <w:t>«</w:t>
            </w:r>
            <w:r w:rsidR="004F5F69">
              <w:rPr>
                <w:rFonts w:eastAsiaTheme="minorHAnsi"/>
                <w:b/>
                <w:bCs/>
                <w:lang w:eastAsia="en-US"/>
              </w:rPr>
              <w:t>15</w:t>
            </w:r>
            <w:r w:rsidRPr="008D25E2">
              <w:rPr>
                <w:rFonts w:eastAsiaTheme="minorHAnsi"/>
                <w:b/>
                <w:bCs/>
                <w:lang w:eastAsia="en-US"/>
              </w:rPr>
              <w:t xml:space="preserve">» </w:t>
            </w:r>
            <w:r w:rsidR="00C153F1">
              <w:rPr>
                <w:rFonts w:eastAsiaTheme="minorHAnsi"/>
                <w:b/>
                <w:bCs/>
                <w:lang w:eastAsia="en-US"/>
              </w:rPr>
              <w:t>ноября</w:t>
            </w:r>
            <w:r w:rsidR="00672282" w:rsidRPr="008D25E2">
              <w:rPr>
                <w:rFonts w:eastAsiaTheme="minorHAnsi"/>
                <w:b/>
                <w:bCs/>
                <w:lang w:eastAsia="en-US"/>
              </w:rPr>
              <w:t xml:space="preserve"> </w:t>
            </w:r>
            <w:r w:rsidRPr="008D25E2">
              <w:rPr>
                <w:rFonts w:eastAsiaTheme="minorHAnsi"/>
                <w:b/>
                <w:bCs/>
                <w:lang w:eastAsia="en-US"/>
              </w:rPr>
              <w:t>202</w:t>
            </w:r>
            <w:r w:rsidR="007827CE" w:rsidRPr="008D25E2">
              <w:rPr>
                <w:rFonts w:eastAsiaTheme="minorHAnsi"/>
                <w:b/>
                <w:bCs/>
                <w:lang w:eastAsia="en-US"/>
              </w:rPr>
              <w:t>4</w:t>
            </w:r>
            <w:r w:rsidRPr="008D25E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sidR="001211BB">
              <w:rPr>
                <w:rFonts w:eastAsiaTheme="minorHAnsi"/>
                <w:lang w:eastAsia="en-US"/>
              </w:rPr>
              <w:t>11</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A42369">
        <w:trPr>
          <w:cantSplit/>
          <w:trHeight w:val="778"/>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8D25E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F74E66">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39D7BE88" w14:textId="2AD2DA87" w:rsidR="00D207B7" w:rsidRPr="003044A1" w:rsidRDefault="00D207B7" w:rsidP="00D207B7">
            <w:pPr>
              <w:pStyle w:val="33"/>
              <w:numPr>
                <w:ilvl w:val="0"/>
                <w:numId w:val="0"/>
              </w:numPr>
              <w:tabs>
                <w:tab w:val="num" w:pos="1620"/>
              </w:tabs>
              <w:jc w:val="center"/>
              <w:rPr>
                <w:szCs w:val="24"/>
              </w:rPr>
            </w:pPr>
            <w:r w:rsidRPr="008D25E2">
              <w:rPr>
                <w:bCs/>
                <w:szCs w:val="24"/>
              </w:rPr>
              <w:t>Не позднее «</w:t>
            </w:r>
            <w:r w:rsidR="004F5F69">
              <w:rPr>
                <w:bCs/>
                <w:szCs w:val="24"/>
              </w:rPr>
              <w:t>18</w:t>
            </w:r>
            <w:r w:rsidRPr="008D25E2">
              <w:rPr>
                <w:bCs/>
                <w:szCs w:val="24"/>
              </w:rPr>
              <w:t>»</w:t>
            </w:r>
            <w:r w:rsidR="00672282" w:rsidRPr="008D25E2">
              <w:rPr>
                <w:bCs/>
                <w:szCs w:val="24"/>
              </w:rPr>
              <w:t xml:space="preserve"> </w:t>
            </w:r>
            <w:r w:rsidR="00C153F1">
              <w:rPr>
                <w:bCs/>
                <w:szCs w:val="24"/>
              </w:rPr>
              <w:t>ноября</w:t>
            </w:r>
            <w:r w:rsidR="00672282" w:rsidRPr="008D25E2">
              <w:rPr>
                <w:bCs/>
                <w:szCs w:val="24"/>
              </w:rPr>
              <w:t xml:space="preserve"> </w:t>
            </w:r>
            <w:r w:rsidRPr="008D25E2">
              <w:rPr>
                <w:bCs/>
                <w:szCs w:val="24"/>
              </w:rPr>
              <w:t>202</w:t>
            </w:r>
            <w:r w:rsidR="008A20CE" w:rsidRPr="008D25E2">
              <w:rPr>
                <w:bCs/>
                <w:szCs w:val="24"/>
              </w:rPr>
              <w:t>4</w:t>
            </w:r>
            <w:r w:rsidRPr="008D25E2">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69ED33E3"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sidR="00A87D58">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15FA5BF8" w14:textId="77777777" w:rsidR="00C153F1" w:rsidRDefault="00C153F1" w:rsidP="00C153F1">
            <w:pPr>
              <w:spacing w:after="0"/>
            </w:pPr>
            <w:r>
              <w:t>Критерии оценки участников закупки:</w:t>
            </w:r>
          </w:p>
          <w:p w14:paraId="0198B1F9" w14:textId="1CEF40C3" w:rsidR="004F5F69" w:rsidRPr="00000E0E" w:rsidRDefault="004F5F69" w:rsidP="004F5F69">
            <w:pPr>
              <w:pStyle w:val="affff1"/>
              <w:numPr>
                <w:ilvl w:val="0"/>
                <w:numId w:val="47"/>
              </w:numPr>
              <w:spacing w:after="0"/>
              <w:ind w:left="0" w:firstLine="0"/>
              <w:jc w:val="left"/>
            </w:pPr>
            <w:r w:rsidRPr="00000E0E">
              <w:t>Продолжительность деятельности участника закупки с даты государственной регистрации:</w:t>
            </w:r>
          </w:p>
          <w:p w14:paraId="59F0550D" w14:textId="77777777" w:rsidR="004F5F69" w:rsidRPr="00000E0E" w:rsidRDefault="004F5F69" w:rsidP="004F5F69">
            <w:pPr>
              <w:pStyle w:val="affff1"/>
              <w:numPr>
                <w:ilvl w:val="0"/>
                <w:numId w:val="50"/>
              </w:numPr>
              <w:spacing w:after="0"/>
              <w:ind w:left="0" w:firstLine="0"/>
              <w:jc w:val="left"/>
            </w:pPr>
            <w:r>
              <w:t>менее 1 года</w:t>
            </w:r>
            <w:r w:rsidRPr="00000E0E">
              <w:t xml:space="preserve"> – 0 баллов;</w:t>
            </w:r>
          </w:p>
          <w:p w14:paraId="73FBCB62" w14:textId="77777777" w:rsidR="004F5F69" w:rsidRPr="00000E0E" w:rsidRDefault="004F5F69" w:rsidP="004F5F69">
            <w:pPr>
              <w:pStyle w:val="affff1"/>
              <w:numPr>
                <w:ilvl w:val="0"/>
                <w:numId w:val="50"/>
              </w:numPr>
              <w:spacing w:after="0"/>
              <w:ind w:left="0" w:firstLine="0"/>
              <w:jc w:val="left"/>
            </w:pPr>
            <w:r w:rsidRPr="00000E0E">
              <w:t>свыше 1 до 3 лет включительно – 5 баллов;</w:t>
            </w:r>
          </w:p>
          <w:p w14:paraId="1DB656FB" w14:textId="77777777" w:rsidR="004F5F69" w:rsidRPr="00000E0E" w:rsidRDefault="004F5F69" w:rsidP="004F5F69">
            <w:pPr>
              <w:pStyle w:val="affff1"/>
              <w:numPr>
                <w:ilvl w:val="0"/>
                <w:numId w:val="50"/>
              </w:numPr>
              <w:spacing w:after="0"/>
              <w:ind w:left="0" w:firstLine="0"/>
              <w:jc w:val="left"/>
            </w:pPr>
            <w:r w:rsidRPr="00000E0E">
              <w:t>свыше 3 до 5 включительно – 10 баллов;</w:t>
            </w:r>
          </w:p>
          <w:p w14:paraId="77338FB5" w14:textId="77777777" w:rsidR="004F5F69" w:rsidRPr="00000E0E" w:rsidRDefault="004F5F69" w:rsidP="004F5F69">
            <w:pPr>
              <w:pStyle w:val="affff1"/>
              <w:numPr>
                <w:ilvl w:val="0"/>
                <w:numId w:val="50"/>
              </w:numPr>
              <w:spacing w:after="0"/>
              <w:ind w:left="0" w:firstLine="0"/>
              <w:jc w:val="left"/>
            </w:pPr>
            <w:r w:rsidRPr="00000E0E">
              <w:t>свыше 5 лет – 15 баллов.</w:t>
            </w:r>
          </w:p>
          <w:p w14:paraId="101CF942" w14:textId="77777777" w:rsidR="004F5F69" w:rsidRPr="00000E0E" w:rsidRDefault="004F5F69" w:rsidP="004F5F69">
            <w:pPr>
              <w:pStyle w:val="affff1"/>
              <w:ind w:left="0"/>
            </w:pPr>
          </w:p>
          <w:p w14:paraId="42931F09" w14:textId="77777777" w:rsidR="004F5F69" w:rsidRPr="00000E0E" w:rsidRDefault="004F5F69" w:rsidP="004F5F69">
            <w:pPr>
              <w:pStyle w:val="affff1"/>
              <w:numPr>
                <w:ilvl w:val="0"/>
                <w:numId w:val="47"/>
              </w:numPr>
              <w:spacing w:after="0"/>
              <w:ind w:left="0" w:firstLine="0"/>
            </w:pPr>
            <w:r w:rsidRPr="00000E0E">
              <w:t xml:space="preserve">Наличие у участника закупки опыта оказания услуг по организации и проведению </w:t>
            </w:r>
            <w:r>
              <w:t>бизнес-миссий для субъектов малого и среднего предпринимательства</w:t>
            </w:r>
            <w:r w:rsidRPr="00000E0E">
              <w:rPr>
                <w:rFonts w:eastAsiaTheme="minorHAnsi"/>
                <w:b/>
                <w:bCs/>
              </w:rPr>
              <w:t>.</w:t>
            </w:r>
            <w:r w:rsidRPr="00000E0E">
              <w:t xml:space="preserve"> </w:t>
            </w:r>
            <w:r>
              <w:rPr>
                <w:b/>
                <w:bCs/>
              </w:rPr>
              <w:t xml:space="preserve">Документы должны быть предоставлены за период </w:t>
            </w:r>
            <w:r>
              <w:rPr>
                <w:b/>
                <w:bCs/>
                <w:color w:val="000000" w:themeColor="text1"/>
              </w:rPr>
              <w:t>времени не более трех лет до даты подачи заявки</w:t>
            </w:r>
            <w:r>
              <w:rPr>
                <w:b/>
                <w:bCs/>
              </w:rPr>
              <w:t>.</w:t>
            </w:r>
            <w:r>
              <w:t xml:space="preserve"> </w:t>
            </w:r>
            <w:r w:rsidRPr="00000E0E">
              <w:t>Подтверждающими документами являются – копии договоров со всеми приложениями и актами оказанных услуг. В случае если</w:t>
            </w:r>
            <w:r w:rsidRPr="00000E0E">
              <w:rPr>
                <w:rFonts w:eastAsiaTheme="minorHAnsi"/>
                <w:lang w:eastAsia="ar-SA"/>
              </w:rPr>
              <w:t xml:space="preserve"> предмет договора на оказание услуги и</w:t>
            </w:r>
            <w:r w:rsidRPr="00000E0E">
              <w:t xml:space="preserve">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211A6FBE" w14:textId="77777777" w:rsidR="004F5F69" w:rsidRPr="00000E0E" w:rsidRDefault="004F5F69" w:rsidP="004F5F69">
            <w:pPr>
              <w:pStyle w:val="affff1"/>
              <w:numPr>
                <w:ilvl w:val="0"/>
                <w:numId w:val="48"/>
              </w:numPr>
              <w:spacing w:after="0"/>
              <w:ind w:left="0" w:firstLine="0"/>
              <w:jc w:val="left"/>
            </w:pPr>
            <w:r w:rsidRPr="00000E0E">
              <w:t>0 подтверждающих документов – 0 баллов;</w:t>
            </w:r>
          </w:p>
          <w:p w14:paraId="0E3D8CD7" w14:textId="77777777" w:rsidR="004F5F69" w:rsidRPr="00000E0E" w:rsidRDefault="004F5F69" w:rsidP="004F5F69">
            <w:pPr>
              <w:pStyle w:val="affff1"/>
              <w:numPr>
                <w:ilvl w:val="0"/>
                <w:numId w:val="48"/>
              </w:numPr>
              <w:spacing w:after="0"/>
              <w:ind w:left="0" w:firstLine="0"/>
              <w:jc w:val="left"/>
            </w:pPr>
            <w:r w:rsidRPr="00000E0E">
              <w:t>от 1 до 5 комплектов подтверждающих документов – 5 баллов;</w:t>
            </w:r>
          </w:p>
          <w:p w14:paraId="6A50CC26" w14:textId="77777777" w:rsidR="004F5F69" w:rsidRPr="00000E0E" w:rsidRDefault="004F5F69" w:rsidP="004F5F69">
            <w:pPr>
              <w:pStyle w:val="affff1"/>
              <w:numPr>
                <w:ilvl w:val="0"/>
                <w:numId w:val="48"/>
              </w:numPr>
              <w:spacing w:after="0"/>
              <w:ind w:left="0" w:firstLine="0"/>
              <w:jc w:val="left"/>
            </w:pPr>
            <w:r w:rsidRPr="00000E0E">
              <w:t>от 6 до 9 комплектов подтверждающих документов – 10 баллов;</w:t>
            </w:r>
          </w:p>
          <w:p w14:paraId="38B4C8EA" w14:textId="77777777" w:rsidR="004F5F69" w:rsidRPr="00000E0E" w:rsidRDefault="004F5F69" w:rsidP="004F5F69">
            <w:pPr>
              <w:pStyle w:val="affff1"/>
              <w:numPr>
                <w:ilvl w:val="0"/>
                <w:numId w:val="48"/>
              </w:numPr>
              <w:spacing w:after="0"/>
              <w:ind w:left="0" w:firstLine="0"/>
              <w:jc w:val="left"/>
            </w:pPr>
            <w:r w:rsidRPr="00000E0E">
              <w:t>10 комплектов подтверждающих документов и свыше – 15 баллов.</w:t>
            </w:r>
          </w:p>
          <w:p w14:paraId="0A8C7D32" w14:textId="77777777" w:rsidR="004F5F69" w:rsidRPr="00000E0E" w:rsidRDefault="004F5F69" w:rsidP="004F5F69">
            <w:pPr>
              <w:suppressAutoHyphens/>
              <w:contextualSpacing/>
              <w:rPr>
                <w:rFonts w:eastAsiaTheme="minorHAnsi"/>
              </w:rPr>
            </w:pPr>
          </w:p>
          <w:p w14:paraId="4AABA5E1" w14:textId="77777777" w:rsidR="004F5F69" w:rsidRPr="00000E0E" w:rsidRDefault="004F5F69" w:rsidP="004F5F69">
            <w:r>
              <w:t>3</w:t>
            </w:r>
            <w:r w:rsidRPr="00000E0E">
              <w:t>.</w:t>
            </w:r>
            <w:r w:rsidRPr="00000E0E">
              <w:tab/>
              <w:t>Предложение участника закупки в отношении стоимости договора (указывается в заявке участника):</w:t>
            </w:r>
          </w:p>
          <w:p w14:paraId="360783DA" w14:textId="77777777" w:rsidR="004F5F69" w:rsidRPr="00000E0E" w:rsidRDefault="004F5F69" w:rsidP="004F5F69">
            <w:pPr>
              <w:pStyle w:val="affff1"/>
              <w:numPr>
                <w:ilvl w:val="0"/>
                <w:numId w:val="49"/>
              </w:numPr>
              <w:spacing w:after="0"/>
              <w:ind w:left="0" w:firstLine="0"/>
              <w:jc w:val="left"/>
            </w:pPr>
            <w:r w:rsidRPr="00000E0E">
              <w:t xml:space="preserve">снижение начальной (максимальной) цены </w:t>
            </w:r>
            <w:r>
              <w:t>менее</w:t>
            </w:r>
            <w:r w:rsidRPr="00000E0E">
              <w:t xml:space="preserve"> 5% – 0 баллов;</w:t>
            </w:r>
          </w:p>
          <w:p w14:paraId="595A173D" w14:textId="77777777" w:rsidR="004F5F69" w:rsidRPr="00000E0E" w:rsidRDefault="004F5F69" w:rsidP="004F5F69">
            <w:pPr>
              <w:pStyle w:val="affff1"/>
              <w:numPr>
                <w:ilvl w:val="0"/>
                <w:numId w:val="49"/>
              </w:numPr>
              <w:spacing w:after="0"/>
              <w:ind w:left="0" w:firstLine="0"/>
              <w:jc w:val="left"/>
            </w:pPr>
            <w:r w:rsidRPr="00000E0E">
              <w:t>снижение начальной (максимальной) цены от 5% до 10% включительно – 5 баллов;</w:t>
            </w:r>
          </w:p>
          <w:p w14:paraId="703A5F37" w14:textId="77777777" w:rsidR="004F5F69" w:rsidRPr="00000E0E" w:rsidRDefault="004F5F69" w:rsidP="004F5F69">
            <w:pPr>
              <w:pStyle w:val="affff1"/>
              <w:numPr>
                <w:ilvl w:val="0"/>
                <w:numId w:val="49"/>
              </w:numPr>
              <w:spacing w:after="0"/>
              <w:ind w:left="0" w:firstLine="0"/>
              <w:jc w:val="left"/>
            </w:pPr>
            <w:r w:rsidRPr="00000E0E">
              <w:t>снижение начальной (максимальной) от 10% до 15% включительно – 10 баллов;</w:t>
            </w:r>
          </w:p>
          <w:p w14:paraId="0A63BBF1" w14:textId="77777777" w:rsidR="004F5F69" w:rsidRPr="00000E0E" w:rsidRDefault="004F5F69" w:rsidP="004F5F69">
            <w:pPr>
              <w:pStyle w:val="affff1"/>
              <w:numPr>
                <w:ilvl w:val="0"/>
                <w:numId w:val="49"/>
              </w:numPr>
              <w:spacing w:after="0"/>
              <w:ind w:left="0" w:firstLine="0"/>
              <w:jc w:val="left"/>
            </w:pPr>
            <w:r w:rsidRPr="00000E0E">
              <w:t xml:space="preserve">снижение начальной (максимальной) цены </w:t>
            </w:r>
            <w:r>
              <w:t>более</w:t>
            </w:r>
            <w:r w:rsidRPr="00000E0E">
              <w:t xml:space="preserve"> 15% – 15 баллов;</w:t>
            </w:r>
          </w:p>
          <w:p w14:paraId="2F2DC2E0" w14:textId="77777777" w:rsidR="004F5F69" w:rsidRPr="00000E0E" w:rsidRDefault="004F5F69" w:rsidP="004F5F69">
            <w:pPr>
              <w:pStyle w:val="affff1"/>
              <w:numPr>
                <w:ilvl w:val="0"/>
                <w:numId w:val="49"/>
              </w:numPr>
              <w:spacing w:after="0"/>
              <w:ind w:left="0" w:firstLine="0"/>
              <w:jc w:val="left"/>
            </w:pPr>
            <w:r w:rsidRPr="00000E0E">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DD82E2F" w14:textId="6E323536" w:rsidR="00C153F1" w:rsidRDefault="00C153F1" w:rsidP="00C153F1">
            <w:pPr>
              <w:spacing w:after="0"/>
            </w:pPr>
          </w:p>
          <w:p w14:paraId="785BCF40" w14:textId="181958A0" w:rsidR="00D207B7" w:rsidRPr="000F2D90" w:rsidRDefault="00C153F1" w:rsidP="00672282">
            <w:pPr>
              <w:spacing w:after="0"/>
            </w:pPr>
            <w: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3B27C5" w:rsidRDefault="00D207B7" w:rsidP="00D207B7">
            <w:pPr>
              <w:keepLines/>
              <w:widowControl w:val="0"/>
              <w:suppressLineNumbers/>
              <w:suppressAutoHyphens/>
              <w:spacing w:after="0"/>
              <w:rPr>
                <w:b/>
                <w:caps/>
              </w:rPr>
            </w:pPr>
          </w:p>
          <w:p w14:paraId="4A7EF0FC" w14:textId="77777777" w:rsidR="00D207B7" w:rsidRPr="003B27C5" w:rsidRDefault="00D207B7" w:rsidP="00D207B7">
            <w:pPr>
              <w:keepLines/>
              <w:widowControl w:val="0"/>
              <w:suppressLineNumbers/>
              <w:suppressAutoHyphens/>
              <w:spacing w:after="0"/>
              <w:rPr>
                <w:color w:val="000000"/>
              </w:rPr>
            </w:pPr>
            <w:r w:rsidRPr="003B27C5">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6" w:name="_Ref498693783"/>
            <w:r w:rsidRPr="002C1874">
              <w:t>направляет в адрес Заказчика следующие документы:</w:t>
            </w:r>
            <w:bookmarkEnd w:id="16"/>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7"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7"/>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06E1D83C" w:rsidR="00EC3472" w:rsidRPr="00B44B37" w:rsidRDefault="00EC3472" w:rsidP="00EC3472">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8"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2475B6" w:rsidRPr="000F259D" w14:paraId="7493C285" w14:textId="77777777" w:rsidTr="00643900">
        <w:tc>
          <w:tcPr>
            <w:tcW w:w="2972" w:type="dxa"/>
          </w:tcPr>
          <w:bookmarkEnd w:id="18"/>
          <w:p w14:paraId="674A9CC1" w14:textId="4C8978B6" w:rsidR="002475B6" w:rsidRPr="00314112" w:rsidRDefault="002475B6" w:rsidP="002475B6">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2475B6" w:rsidRPr="00314112" w:rsidRDefault="002475B6" w:rsidP="002475B6">
            <w:pPr>
              <w:tabs>
                <w:tab w:val="left" w:pos="2385"/>
              </w:tabs>
              <w:suppressAutoHyphens/>
              <w:spacing w:after="0"/>
              <w:rPr>
                <w:rFonts w:ascii="Times New Roman" w:hAnsi="Times New Roman"/>
                <w:b/>
                <w:lang w:eastAsia="ar-SA"/>
              </w:rPr>
            </w:pPr>
          </w:p>
          <w:p w14:paraId="5593B535" w14:textId="346C946C" w:rsidR="002475B6" w:rsidRPr="00314112" w:rsidRDefault="002475B6" w:rsidP="002475B6">
            <w:pPr>
              <w:tabs>
                <w:tab w:val="left" w:pos="2385"/>
              </w:tabs>
              <w:suppressAutoHyphens/>
              <w:spacing w:after="0"/>
              <w:rPr>
                <w:rFonts w:ascii="Times New Roman" w:hAnsi="Times New Roman"/>
                <w:b/>
                <w:lang w:eastAsia="ar-SA"/>
              </w:rPr>
            </w:pPr>
          </w:p>
        </w:tc>
        <w:tc>
          <w:tcPr>
            <w:tcW w:w="12899" w:type="dxa"/>
            <w:tcBorders>
              <w:top w:val="single" w:sz="4" w:space="0" w:color="000000"/>
              <w:left w:val="single" w:sz="4" w:space="0" w:color="000000"/>
              <w:bottom w:val="single" w:sz="4" w:space="0" w:color="000000"/>
              <w:right w:val="single" w:sz="4" w:space="0" w:color="000000"/>
            </w:tcBorders>
          </w:tcPr>
          <w:p w14:paraId="4EDC156C" w14:textId="03AABF59" w:rsidR="004F5F69" w:rsidRPr="000B4972" w:rsidRDefault="004F5F69" w:rsidP="004F5F69">
            <w:pPr>
              <w:pStyle w:val="ConsPlusCell"/>
              <w:jc w:val="both"/>
              <w:rPr>
                <w:rFonts w:ascii="Times New Roman" w:eastAsia="Times New Roman" w:hAnsi="Times New Roman" w:cs="Times New Roman"/>
                <w:b/>
                <w:sz w:val="24"/>
                <w:szCs w:val="24"/>
              </w:rPr>
            </w:pPr>
            <w:r w:rsidRPr="000B4972">
              <w:rPr>
                <w:rFonts w:ascii="Times New Roman" w:eastAsia="Times New Roman" w:hAnsi="Times New Roman" w:cs="Times New Roman"/>
                <w:b/>
                <w:sz w:val="24"/>
                <w:szCs w:val="24"/>
              </w:rPr>
              <w:t xml:space="preserve">Оказание услуг по организации и проведению бизнес – миссии в город Калининград для победителей регионального этапа Всероссийского конкурса социально ответственных инициатив предпринимателей и СОНКО «Мой добрый бизнес» в 2024 году в Пермском крае отвечает следующим целям: </w:t>
            </w:r>
          </w:p>
          <w:p w14:paraId="7E58B1F1" w14:textId="77777777" w:rsidR="004F5F69" w:rsidRPr="000B4972" w:rsidRDefault="004F5F69" w:rsidP="004F5F69">
            <w:pPr>
              <w:pStyle w:val="ConsPlusCell"/>
              <w:ind w:firstLine="455"/>
              <w:rPr>
                <w:rFonts w:ascii="Times New Roman" w:eastAsia="Times New Roman" w:hAnsi="Times New Roman" w:cs="Times New Roman"/>
                <w:bCs/>
                <w:sz w:val="24"/>
                <w:szCs w:val="24"/>
              </w:rPr>
            </w:pPr>
            <w:r w:rsidRPr="000B4972">
              <w:rPr>
                <w:rFonts w:ascii="Times New Roman" w:eastAsia="Times New Roman" w:hAnsi="Times New Roman" w:cs="Times New Roman"/>
                <w:bCs/>
                <w:sz w:val="24"/>
                <w:szCs w:val="24"/>
              </w:rPr>
              <w:t>-  развитие и поддержки социальных проектов победителей регионального этапа Всероссийского конкурса социально ответственных инициатив предпринимателей и СОНКО «Мой добрый бизнес» в 2024 году в Пермском крае;</w:t>
            </w:r>
          </w:p>
          <w:p w14:paraId="592D2D62" w14:textId="2BAF6B0E" w:rsidR="004F5F69" w:rsidRPr="000B4972" w:rsidRDefault="004F5F69" w:rsidP="004F5F69">
            <w:pPr>
              <w:pStyle w:val="ConsPlusCell"/>
              <w:ind w:firstLine="455"/>
              <w:jc w:val="both"/>
              <w:rPr>
                <w:rFonts w:ascii="Times New Roman" w:eastAsia="Times New Roman" w:hAnsi="Times New Roman" w:cs="Times New Roman"/>
                <w:bCs/>
                <w:sz w:val="24"/>
                <w:szCs w:val="24"/>
              </w:rPr>
            </w:pPr>
            <w:r w:rsidRPr="000B4972">
              <w:rPr>
                <w:rFonts w:ascii="Times New Roman" w:eastAsia="Times New Roman" w:hAnsi="Times New Roman" w:cs="Times New Roman"/>
                <w:bCs/>
                <w:sz w:val="24"/>
                <w:szCs w:val="24"/>
              </w:rPr>
              <w:t>- установления межрегиональных деловых контактов между компаниями социальной направленности   Пермского края и Калининградской области.</w:t>
            </w:r>
          </w:p>
          <w:p w14:paraId="553F6C93" w14:textId="77777777" w:rsidR="004F5F69" w:rsidRPr="000B4972" w:rsidRDefault="004F5F69" w:rsidP="000B10CB">
            <w:pPr>
              <w:pStyle w:val="ConsPlusCell"/>
              <w:jc w:val="both"/>
              <w:rPr>
                <w:rFonts w:ascii="Times New Roman" w:eastAsia="Times New Roman" w:hAnsi="Times New Roman" w:cs="Times New Roman"/>
                <w:bCs/>
                <w:sz w:val="24"/>
                <w:szCs w:val="24"/>
              </w:rPr>
            </w:pPr>
          </w:p>
          <w:p w14:paraId="32A49788" w14:textId="75E108EA" w:rsidR="004F5F69" w:rsidRPr="000B4972" w:rsidRDefault="000B4972" w:rsidP="000B10CB">
            <w:pPr>
              <w:pStyle w:val="ConsPlusCell"/>
              <w:jc w:val="both"/>
              <w:rPr>
                <w:rFonts w:ascii="Times New Roman" w:eastAsia="Times New Roman" w:hAnsi="Times New Roman" w:cs="Times New Roman"/>
                <w:bCs/>
                <w:sz w:val="24"/>
                <w:szCs w:val="24"/>
              </w:rPr>
            </w:pPr>
            <w:r w:rsidRPr="000B4972">
              <w:rPr>
                <w:rFonts w:ascii="Times New Roman" w:eastAsia="Times New Roman" w:hAnsi="Times New Roman" w:cs="Times New Roman"/>
                <w:b/>
                <w:sz w:val="24"/>
                <w:szCs w:val="24"/>
              </w:rPr>
              <w:t>Услуги</w:t>
            </w:r>
            <w:r w:rsidR="004F5F69" w:rsidRPr="000B4972">
              <w:rPr>
                <w:rFonts w:ascii="Times New Roman" w:eastAsia="Times New Roman" w:hAnsi="Times New Roman" w:cs="Times New Roman"/>
                <w:b/>
                <w:sz w:val="24"/>
                <w:szCs w:val="24"/>
              </w:rPr>
              <w:t xml:space="preserve"> по организации и проведению бизнес – миссии в город Калининград для победителей регионального этапа Всероссийского конкурса социально ответственных инициатив предпринимателей и СОНКО «Мой добрый бизнес» в 2024 году в Пермском крае </w:t>
            </w:r>
            <w:r w:rsidRPr="000B4972">
              <w:rPr>
                <w:rFonts w:ascii="Times New Roman" w:hAnsi="Times New Roman" w:cs="Times New Roman"/>
                <w:b/>
                <w:bCs/>
                <w:sz w:val="24"/>
                <w:szCs w:val="24"/>
                <w:lang w:eastAsia="ar-SA"/>
              </w:rPr>
              <w:t>(далее – бизнес-миссия)</w:t>
            </w:r>
            <w:r w:rsidRPr="000B4972">
              <w:rPr>
                <w:rFonts w:ascii="Times New Roman" w:hAnsi="Times New Roman" w:cs="Times New Roman"/>
                <w:b/>
                <w:bCs/>
                <w:sz w:val="24"/>
                <w:szCs w:val="24"/>
                <w:lang w:eastAsia="ar-SA"/>
              </w:rPr>
              <w:t xml:space="preserve"> </w:t>
            </w:r>
            <w:r w:rsidR="004F5F69" w:rsidRPr="000B4972">
              <w:rPr>
                <w:rFonts w:ascii="Times New Roman" w:eastAsia="Times New Roman" w:hAnsi="Times New Roman" w:cs="Times New Roman"/>
                <w:b/>
                <w:sz w:val="24"/>
                <w:szCs w:val="24"/>
              </w:rPr>
              <w:t xml:space="preserve">включает: </w:t>
            </w:r>
          </w:p>
          <w:p w14:paraId="79A425B6" w14:textId="77777777" w:rsidR="004F5F69" w:rsidRDefault="004F5F69" w:rsidP="000B10CB">
            <w:pPr>
              <w:pStyle w:val="ConsPlusCell"/>
              <w:jc w:val="both"/>
              <w:rPr>
                <w:rFonts w:ascii="Times New Roman" w:eastAsia="Times New Roman" w:hAnsi="Times New Roman"/>
                <w:bCs/>
                <w:sz w:val="24"/>
                <w:szCs w:val="24"/>
              </w:rPr>
            </w:pPr>
          </w:p>
          <w:p w14:paraId="01A25E80" w14:textId="07863EF7" w:rsidR="004F5F69" w:rsidRPr="004F5F69" w:rsidRDefault="004F5F69" w:rsidP="004F5F69">
            <w:pPr>
              <w:spacing w:after="0"/>
              <w:rPr>
                <w:rFonts w:ascii="Times New Roman" w:hAnsi="Times New Roman"/>
                <w:b/>
                <w:bCs/>
              </w:rPr>
            </w:pPr>
            <w:r w:rsidRPr="004F5F69">
              <w:rPr>
                <w:rFonts w:ascii="Times New Roman" w:hAnsi="Times New Roman"/>
                <w:b/>
                <w:bCs/>
              </w:rPr>
              <w:t xml:space="preserve">1. Исполнитель в течение 5 (пяти) рабочих дней с даты заключения Договора присылает Заказчику на согласование ПРЕДВАРИТЕЛЬНУЮ смету расходов по следующей форме: </w:t>
            </w:r>
          </w:p>
          <w:tbl>
            <w:tblPr>
              <w:tblW w:w="110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9"/>
              <w:gridCol w:w="4260"/>
              <w:gridCol w:w="5600"/>
            </w:tblGrid>
            <w:tr w:rsidR="004F5F69" w:rsidRPr="00F95A8E" w14:paraId="04CB6511" w14:textId="77777777" w:rsidTr="00A65060">
              <w:tc>
                <w:tcPr>
                  <w:tcW w:w="1219" w:type="dxa"/>
                  <w:tcBorders>
                    <w:top w:val="single" w:sz="4" w:space="0" w:color="000000"/>
                    <w:left w:val="single" w:sz="4" w:space="0" w:color="000000"/>
                    <w:bottom w:val="single" w:sz="4" w:space="0" w:color="000000"/>
                    <w:right w:val="single" w:sz="4" w:space="0" w:color="auto"/>
                  </w:tcBorders>
                  <w:hideMark/>
                </w:tcPr>
                <w:p w14:paraId="4D100FD8" w14:textId="77777777" w:rsidR="004F5F69" w:rsidRPr="00F95A8E" w:rsidRDefault="004F5F69" w:rsidP="004F5F69">
                  <w:pPr>
                    <w:spacing w:after="0"/>
                    <w:ind w:firstLine="567"/>
                    <w:contextualSpacing/>
                    <w:rPr>
                      <w:b/>
                      <w:sz w:val="16"/>
                      <w:szCs w:val="16"/>
                      <w:lang w:eastAsia="en-US"/>
                    </w:rPr>
                  </w:pPr>
                  <w:r w:rsidRPr="00F95A8E">
                    <w:rPr>
                      <w:b/>
                      <w:sz w:val="16"/>
                      <w:szCs w:val="16"/>
                      <w:lang w:eastAsia="en-US"/>
                    </w:rPr>
                    <w:t>№ п/п</w:t>
                  </w:r>
                </w:p>
              </w:tc>
              <w:tc>
                <w:tcPr>
                  <w:tcW w:w="4260" w:type="dxa"/>
                  <w:tcBorders>
                    <w:top w:val="single" w:sz="4" w:space="0" w:color="000000"/>
                    <w:left w:val="single" w:sz="4" w:space="0" w:color="auto"/>
                    <w:bottom w:val="single" w:sz="4" w:space="0" w:color="000000"/>
                    <w:right w:val="single" w:sz="4" w:space="0" w:color="000000"/>
                  </w:tcBorders>
                </w:tcPr>
                <w:p w14:paraId="7C3CA5E9" w14:textId="77777777" w:rsidR="004F5F69" w:rsidRPr="00F95A8E" w:rsidRDefault="004F5F69" w:rsidP="004F5F69">
                  <w:pPr>
                    <w:spacing w:after="0"/>
                    <w:ind w:firstLine="567"/>
                    <w:contextualSpacing/>
                    <w:rPr>
                      <w:b/>
                      <w:sz w:val="16"/>
                      <w:szCs w:val="16"/>
                      <w:lang w:eastAsia="en-US"/>
                    </w:rPr>
                  </w:pPr>
                  <w:r w:rsidRPr="00F95A8E">
                    <w:rPr>
                      <w:b/>
                      <w:sz w:val="16"/>
                      <w:szCs w:val="16"/>
                      <w:lang w:eastAsia="en-US"/>
                    </w:rPr>
                    <w:t>Наименование услуги</w:t>
                  </w:r>
                </w:p>
              </w:tc>
              <w:tc>
                <w:tcPr>
                  <w:tcW w:w="5600" w:type="dxa"/>
                  <w:tcBorders>
                    <w:top w:val="single" w:sz="4" w:space="0" w:color="000000"/>
                    <w:left w:val="single" w:sz="4" w:space="0" w:color="000000"/>
                    <w:bottom w:val="single" w:sz="4" w:space="0" w:color="000000"/>
                    <w:right w:val="single" w:sz="4" w:space="0" w:color="000000"/>
                  </w:tcBorders>
                  <w:hideMark/>
                </w:tcPr>
                <w:p w14:paraId="3DB5DC26" w14:textId="77777777" w:rsidR="004F5F69" w:rsidRPr="00F95A8E" w:rsidRDefault="004F5F69" w:rsidP="004F5F69">
                  <w:pPr>
                    <w:spacing w:after="0"/>
                    <w:ind w:firstLine="567"/>
                    <w:contextualSpacing/>
                    <w:rPr>
                      <w:b/>
                      <w:sz w:val="16"/>
                      <w:szCs w:val="16"/>
                      <w:lang w:eastAsia="en-US"/>
                    </w:rPr>
                  </w:pPr>
                  <w:r w:rsidRPr="00F95A8E">
                    <w:rPr>
                      <w:b/>
                      <w:sz w:val="16"/>
                      <w:szCs w:val="16"/>
                      <w:lang w:eastAsia="en-US"/>
                    </w:rPr>
                    <w:t>Стоимость, руб.</w:t>
                  </w:r>
                </w:p>
              </w:tc>
            </w:tr>
            <w:tr w:rsidR="004F5F69" w:rsidRPr="00F95A8E" w14:paraId="3AE3BBE5" w14:textId="77777777" w:rsidTr="00A65060">
              <w:tc>
                <w:tcPr>
                  <w:tcW w:w="1219" w:type="dxa"/>
                  <w:tcBorders>
                    <w:top w:val="single" w:sz="4" w:space="0" w:color="000000"/>
                    <w:left w:val="single" w:sz="4" w:space="0" w:color="000000"/>
                    <w:bottom w:val="single" w:sz="4" w:space="0" w:color="000000"/>
                    <w:right w:val="single" w:sz="4" w:space="0" w:color="auto"/>
                  </w:tcBorders>
                </w:tcPr>
                <w:p w14:paraId="09F0E6B1" w14:textId="77777777" w:rsidR="004F5F69" w:rsidRPr="00F95A8E" w:rsidRDefault="004F5F69" w:rsidP="004F5F69">
                  <w:pPr>
                    <w:spacing w:after="0"/>
                    <w:ind w:firstLine="567"/>
                    <w:contextualSpacing/>
                    <w:rPr>
                      <w:b/>
                      <w:sz w:val="16"/>
                      <w:szCs w:val="16"/>
                      <w:lang w:eastAsia="en-US"/>
                    </w:rPr>
                  </w:pPr>
                </w:p>
              </w:tc>
              <w:tc>
                <w:tcPr>
                  <w:tcW w:w="4260" w:type="dxa"/>
                  <w:tcBorders>
                    <w:top w:val="single" w:sz="4" w:space="0" w:color="000000"/>
                    <w:left w:val="single" w:sz="4" w:space="0" w:color="auto"/>
                    <w:bottom w:val="single" w:sz="4" w:space="0" w:color="000000"/>
                    <w:right w:val="single" w:sz="4" w:space="0" w:color="000000"/>
                  </w:tcBorders>
                </w:tcPr>
                <w:p w14:paraId="79CEB989" w14:textId="77777777" w:rsidR="004F5F69" w:rsidRPr="00F95A8E" w:rsidRDefault="004F5F69" w:rsidP="004F5F69">
                  <w:pPr>
                    <w:spacing w:after="0"/>
                    <w:ind w:firstLine="567"/>
                    <w:contextualSpacing/>
                    <w:rPr>
                      <w:b/>
                      <w:sz w:val="16"/>
                      <w:szCs w:val="16"/>
                      <w:lang w:eastAsia="en-US"/>
                    </w:rPr>
                  </w:pPr>
                </w:p>
              </w:tc>
              <w:tc>
                <w:tcPr>
                  <w:tcW w:w="5600" w:type="dxa"/>
                  <w:tcBorders>
                    <w:top w:val="single" w:sz="4" w:space="0" w:color="000000"/>
                    <w:left w:val="single" w:sz="4" w:space="0" w:color="000000"/>
                    <w:bottom w:val="single" w:sz="4" w:space="0" w:color="000000"/>
                    <w:right w:val="single" w:sz="4" w:space="0" w:color="000000"/>
                  </w:tcBorders>
                </w:tcPr>
                <w:p w14:paraId="0AB0C78A" w14:textId="77777777" w:rsidR="004F5F69" w:rsidRPr="00F95A8E" w:rsidRDefault="004F5F69" w:rsidP="004F5F69">
                  <w:pPr>
                    <w:spacing w:after="0"/>
                    <w:ind w:firstLine="567"/>
                    <w:contextualSpacing/>
                    <w:rPr>
                      <w:b/>
                      <w:sz w:val="16"/>
                      <w:szCs w:val="16"/>
                      <w:lang w:eastAsia="en-US"/>
                    </w:rPr>
                  </w:pPr>
                </w:p>
              </w:tc>
            </w:tr>
            <w:tr w:rsidR="004F5F69" w:rsidRPr="00F95A8E" w14:paraId="18529D56" w14:textId="77777777" w:rsidTr="00A65060">
              <w:tc>
                <w:tcPr>
                  <w:tcW w:w="1219" w:type="dxa"/>
                  <w:tcBorders>
                    <w:top w:val="single" w:sz="4" w:space="0" w:color="000000"/>
                    <w:left w:val="single" w:sz="4" w:space="0" w:color="000000"/>
                    <w:bottom w:val="single" w:sz="4" w:space="0" w:color="000000"/>
                    <w:right w:val="single" w:sz="4" w:space="0" w:color="auto"/>
                  </w:tcBorders>
                </w:tcPr>
                <w:p w14:paraId="4DAC13F6" w14:textId="77777777" w:rsidR="004F5F69" w:rsidRPr="00F95A8E" w:rsidRDefault="004F5F69" w:rsidP="004F5F69">
                  <w:pPr>
                    <w:spacing w:after="0"/>
                    <w:ind w:firstLine="567"/>
                    <w:contextualSpacing/>
                    <w:rPr>
                      <w:b/>
                      <w:sz w:val="16"/>
                      <w:szCs w:val="16"/>
                      <w:lang w:eastAsia="en-US"/>
                    </w:rPr>
                  </w:pPr>
                </w:p>
              </w:tc>
              <w:tc>
                <w:tcPr>
                  <w:tcW w:w="4260" w:type="dxa"/>
                  <w:tcBorders>
                    <w:top w:val="single" w:sz="4" w:space="0" w:color="000000"/>
                    <w:left w:val="single" w:sz="4" w:space="0" w:color="auto"/>
                    <w:bottom w:val="single" w:sz="4" w:space="0" w:color="000000"/>
                    <w:right w:val="single" w:sz="4" w:space="0" w:color="000000"/>
                  </w:tcBorders>
                </w:tcPr>
                <w:p w14:paraId="5D86A10D" w14:textId="77777777" w:rsidR="004F5F69" w:rsidRPr="00F95A8E" w:rsidRDefault="004F5F69" w:rsidP="004F5F69">
                  <w:pPr>
                    <w:spacing w:after="0"/>
                    <w:ind w:firstLine="567"/>
                    <w:contextualSpacing/>
                    <w:rPr>
                      <w:b/>
                      <w:sz w:val="16"/>
                      <w:szCs w:val="16"/>
                      <w:lang w:eastAsia="en-US"/>
                    </w:rPr>
                  </w:pPr>
                </w:p>
              </w:tc>
              <w:tc>
                <w:tcPr>
                  <w:tcW w:w="5600" w:type="dxa"/>
                  <w:tcBorders>
                    <w:top w:val="single" w:sz="4" w:space="0" w:color="000000"/>
                    <w:left w:val="single" w:sz="4" w:space="0" w:color="000000"/>
                    <w:bottom w:val="single" w:sz="4" w:space="0" w:color="000000"/>
                    <w:right w:val="single" w:sz="4" w:space="0" w:color="000000"/>
                  </w:tcBorders>
                </w:tcPr>
                <w:p w14:paraId="10DD6404" w14:textId="77777777" w:rsidR="004F5F69" w:rsidRPr="00F95A8E" w:rsidRDefault="004F5F69" w:rsidP="004F5F69">
                  <w:pPr>
                    <w:spacing w:after="0"/>
                    <w:ind w:firstLine="567"/>
                    <w:contextualSpacing/>
                    <w:rPr>
                      <w:b/>
                      <w:sz w:val="16"/>
                      <w:szCs w:val="16"/>
                      <w:lang w:eastAsia="en-US"/>
                    </w:rPr>
                  </w:pPr>
                </w:p>
              </w:tc>
            </w:tr>
            <w:tr w:rsidR="004F5F69" w:rsidRPr="00F95A8E" w14:paraId="6121114A" w14:textId="77777777" w:rsidTr="00A65060">
              <w:tc>
                <w:tcPr>
                  <w:tcW w:w="1219" w:type="dxa"/>
                  <w:tcBorders>
                    <w:top w:val="single" w:sz="4" w:space="0" w:color="000000"/>
                    <w:left w:val="single" w:sz="4" w:space="0" w:color="000000"/>
                    <w:bottom w:val="single" w:sz="4" w:space="0" w:color="auto"/>
                    <w:right w:val="single" w:sz="4" w:space="0" w:color="000000"/>
                  </w:tcBorders>
                </w:tcPr>
                <w:p w14:paraId="346AA257" w14:textId="77777777" w:rsidR="004F5F69" w:rsidRPr="00F95A8E" w:rsidRDefault="004F5F69" w:rsidP="004F5F69">
                  <w:pPr>
                    <w:spacing w:after="0"/>
                    <w:ind w:firstLine="567"/>
                    <w:contextualSpacing/>
                    <w:rPr>
                      <w:b/>
                      <w:sz w:val="16"/>
                      <w:szCs w:val="16"/>
                      <w:lang w:eastAsia="en-US"/>
                    </w:rPr>
                  </w:pPr>
                  <w:r w:rsidRPr="00F95A8E">
                    <w:rPr>
                      <w:b/>
                      <w:sz w:val="16"/>
                      <w:szCs w:val="16"/>
                      <w:lang w:eastAsia="en-US"/>
                    </w:rPr>
                    <w:t>Итого расходов:</w:t>
                  </w:r>
                </w:p>
              </w:tc>
              <w:tc>
                <w:tcPr>
                  <w:tcW w:w="4260" w:type="dxa"/>
                  <w:tcBorders>
                    <w:top w:val="single" w:sz="4" w:space="0" w:color="000000"/>
                    <w:left w:val="single" w:sz="4" w:space="0" w:color="000000"/>
                    <w:bottom w:val="single" w:sz="4" w:space="0" w:color="auto"/>
                    <w:right w:val="single" w:sz="4" w:space="0" w:color="000000"/>
                  </w:tcBorders>
                </w:tcPr>
                <w:p w14:paraId="79E2C2FC" w14:textId="77777777" w:rsidR="004F5F69" w:rsidRPr="00F95A8E" w:rsidRDefault="004F5F69" w:rsidP="004F5F69">
                  <w:pPr>
                    <w:spacing w:after="0"/>
                    <w:ind w:firstLine="567"/>
                    <w:contextualSpacing/>
                    <w:rPr>
                      <w:b/>
                      <w:sz w:val="16"/>
                      <w:szCs w:val="16"/>
                      <w:lang w:eastAsia="en-US"/>
                    </w:rPr>
                  </w:pPr>
                </w:p>
              </w:tc>
              <w:tc>
                <w:tcPr>
                  <w:tcW w:w="5600" w:type="dxa"/>
                </w:tcPr>
                <w:p w14:paraId="0B5F4685" w14:textId="77777777" w:rsidR="004F5F69" w:rsidRPr="00F95A8E" w:rsidRDefault="004F5F69" w:rsidP="004F5F69">
                  <w:pPr>
                    <w:spacing w:after="0"/>
                    <w:ind w:firstLine="567"/>
                    <w:contextualSpacing/>
                    <w:rPr>
                      <w:b/>
                      <w:sz w:val="16"/>
                      <w:szCs w:val="16"/>
                      <w:lang w:eastAsia="en-US"/>
                    </w:rPr>
                  </w:pPr>
                </w:p>
              </w:tc>
            </w:tr>
          </w:tbl>
          <w:p w14:paraId="4CA12DD5" w14:textId="77777777" w:rsidR="004F5F69" w:rsidRDefault="004F5F69" w:rsidP="004F5F69">
            <w:pPr>
              <w:spacing w:after="0"/>
              <w:rPr>
                <w:rFonts w:ascii="Times New Roman" w:hAnsi="Times New Roman"/>
                <w:b/>
                <w:bCs/>
              </w:rPr>
            </w:pPr>
            <w:r w:rsidRPr="007A015D">
              <w:rPr>
                <w:rFonts w:ascii="Times New Roman" w:hAnsi="Times New Roman"/>
                <w:b/>
                <w:bCs/>
              </w:rPr>
              <w:t>Дат</w:t>
            </w:r>
            <w:r>
              <w:rPr>
                <w:rFonts w:ascii="Times New Roman" w:hAnsi="Times New Roman"/>
                <w:b/>
                <w:bCs/>
              </w:rPr>
              <w:t>ы</w:t>
            </w:r>
            <w:r w:rsidRPr="007A015D">
              <w:rPr>
                <w:rFonts w:ascii="Times New Roman" w:hAnsi="Times New Roman"/>
                <w:b/>
                <w:bCs/>
              </w:rPr>
              <w:t xml:space="preserve"> проведения бизнес</w:t>
            </w:r>
            <w:r>
              <w:rPr>
                <w:rFonts w:ascii="Times New Roman" w:hAnsi="Times New Roman"/>
                <w:b/>
                <w:bCs/>
              </w:rPr>
              <w:t>-</w:t>
            </w:r>
            <w:r w:rsidRPr="007A015D">
              <w:rPr>
                <w:rFonts w:ascii="Times New Roman" w:hAnsi="Times New Roman"/>
                <w:b/>
                <w:bCs/>
              </w:rPr>
              <w:t>миссии</w:t>
            </w:r>
            <w:r>
              <w:rPr>
                <w:rFonts w:ascii="Times New Roman" w:hAnsi="Times New Roman"/>
                <w:b/>
                <w:bCs/>
              </w:rPr>
              <w:t>:</w:t>
            </w:r>
            <w:r w:rsidRPr="007A015D">
              <w:rPr>
                <w:rFonts w:ascii="Times New Roman" w:hAnsi="Times New Roman"/>
                <w:b/>
                <w:bCs/>
              </w:rPr>
              <w:t xml:space="preserve"> </w:t>
            </w:r>
            <w:r>
              <w:rPr>
                <w:rFonts w:ascii="Times New Roman" w:hAnsi="Times New Roman"/>
                <w:b/>
                <w:bCs/>
              </w:rPr>
              <w:t>с 10 декабря по 12 декабря</w:t>
            </w:r>
            <w:r w:rsidRPr="007A015D">
              <w:rPr>
                <w:rFonts w:ascii="Times New Roman" w:hAnsi="Times New Roman"/>
                <w:b/>
                <w:bCs/>
              </w:rPr>
              <w:t xml:space="preserve"> 202</w:t>
            </w:r>
            <w:r>
              <w:rPr>
                <w:rFonts w:ascii="Times New Roman" w:hAnsi="Times New Roman"/>
                <w:b/>
                <w:bCs/>
              </w:rPr>
              <w:t>4</w:t>
            </w:r>
            <w:r w:rsidRPr="007A015D">
              <w:rPr>
                <w:rFonts w:ascii="Times New Roman" w:hAnsi="Times New Roman"/>
                <w:b/>
                <w:bCs/>
              </w:rPr>
              <w:t xml:space="preserve"> года</w:t>
            </w:r>
            <w:r>
              <w:rPr>
                <w:rFonts w:ascii="Times New Roman" w:hAnsi="Times New Roman"/>
                <w:b/>
                <w:bCs/>
              </w:rPr>
              <w:t>.</w:t>
            </w:r>
            <w:r w:rsidRPr="007A015D">
              <w:rPr>
                <w:rFonts w:ascii="Times New Roman" w:hAnsi="Times New Roman"/>
                <w:b/>
                <w:bCs/>
              </w:rPr>
              <w:t xml:space="preserve"> </w:t>
            </w:r>
          </w:p>
          <w:p w14:paraId="5E681813" w14:textId="77777777" w:rsidR="004F5F69" w:rsidRDefault="004F5F69" w:rsidP="004F5F69">
            <w:pPr>
              <w:spacing w:after="0"/>
              <w:rPr>
                <w:rFonts w:ascii="Times New Roman" w:hAnsi="Times New Roman"/>
                <w:b/>
                <w:bCs/>
              </w:rPr>
            </w:pPr>
            <w:r w:rsidRPr="007A015D">
              <w:rPr>
                <w:rFonts w:ascii="Times New Roman" w:hAnsi="Times New Roman"/>
                <w:b/>
                <w:bCs/>
              </w:rPr>
              <w:t>Место</w:t>
            </w:r>
            <w:r>
              <w:rPr>
                <w:rFonts w:ascii="Times New Roman" w:hAnsi="Times New Roman"/>
                <w:b/>
                <w:bCs/>
              </w:rPr>
              <w:t xml:space="preserve"> проведения бизнес-миссии </w:t>
            </w:r>
            <w:r w:rsidRPr="007A015D">
              <w:rPr>
                <w:rFonts w:ascii="Times New Roman" w:hAnsi="Times New Roman"/>
                <w:b/>
                <w:bCs/>
              </w:rPr>
              <w:t>–</w:t>
            </w:r>
            <w:r>
              <w:rPr>
                <w:rFonts w:ascii="Times New Roman" w:hAnsi="Times New Roman"/>
                <w:b/>
                <w:bCs/>
              </w:rPr>
              <w:t xml:space="preserve"> город Калининград.</w:t>
            </w:r>
          </w:p>
          <w:p w14:paraId="5A70669E" w14:textId="77777777" w:rsidR="004F5F69" w:rsidRPr="007A015D" w:rsidRDefault="004F5F69" w:rsidP="004F5F69">
            <w:pPr>
              <w:pStyle w:val="affff3"/>
              <w:jc w:val="both"/>
            </w:pPr>
            <w:r>
              <w:rPr>
                <w:rFonts w:ascii="Times New Roman" w:hAnsi="Times New Roman"/>
                <w:b/>
                <w:bCs/>
                <w:sz w:val="24"/>
                <w:szCs w:val="24"/>
              </w:rPr>
              <w:t>2</w:t>
            </w:r>
            <w:r w:rsidRPr="007A015D">
              <w:rPr>
                <w:rFonts w:ascii="Times New Roman" w:hAnsi="Times New Roman"/>
                <w:b/>
                <w:bCs/>
                <w:sz w:val="24"/>
                <w:szCs w:val="24"/>
              </w:rPr>
              <w:t>.</w:t>
            </w:r>
            <w:r w:rsidRPr="007A015D">
              <w:rPr>
                <w:rFonts w:ascii="Times New Roman" w:hAnsi="Times New Roman"/>
                <w:sz w:val="24"/>
                <w:szCs w:val="24"/>
              </w:rPr>
              <w:t xml:space="preserve"> Заказчик предоставляет Исполнителю</w:t>
            </w:r>
            <w:r>
              <w:rPr>
                <w:rFonts w:ascii="Times New Roman" w:hAnsi="Times New Roman"/>
                <w:sz w:val="24"/>
                <w:szCs w:val="24"/>
              </w:rPr>
              <w:t xml:space="preserve"> список Участников бизнес-миссии (далее по тексту – Участники)</w:t>
            </w:r>
            <w:r w:rsidRPr="007A015D">
              <w:rPr>
                <w:rFonts w:ascii="Times New Roman" w:hAnsi="Times New Roman"/>
                <w:sz w:val="24"/>
                <w:szCs w:val="24"/>
              </w:rPr>
              <w:t>.</w:t>
            </w:r>
            <w:r>
              <w:rPr>
                <w:rFonts w:ascii="Times New Roman" w:hAnsi="Times New Roman"/>
                <w:sz w:val="24"/>
                <w:szCs w:val="24"/>
              </w:rPr>
              <w:t xml:space="preserve"> </w:t>
            </w:r>
            <w:bookmarkStart w:id="19" w:name="_Hlk181103280"/>
            <w:r>
              <w:rPr>
                <w:rFonts w:ascii="Times New Roman" w:hAnsi="Times New Roman"/>
                <w:sz w:val="24"/>
                <w:szCs w:val="24"/>
              </w:rPr>
              <w:t>Количество участников бизнес-миссии не менее 6 (шести) и не более 9 (девяти) человек. В составе делегации принимает участие представитель Центра инноваций социальной сферы</w:t>
            </w:r>
            <w:bookmarkEnd w:id="19"/>
            <w:r>
              <w:rPr>
                <w:rFonts w:ascii="Times New Roman" w:hAnsi="Times New Roman"/>
                <w:sz w:val="24"/>
                <w:szCs w:val="24"/>
              </w:rPr>
              <w:t>.</w:t>
            </w:r>
          </w:p>
          <w:p w14:paraId="251DB3CF" w14:textId="77777777" w:rsidR="004F5F69" w:rsidRPr="0040543D" w:rsidRDefault="004F5F69" w:rsidP="004F5F69">
            <w:pPr>
              <w:spacing w:after="0"/>
              <w:rPr>
                <w:rFonts w:ascii="Times New Roman" w:eastAsia="Times New Roman" w:hAnsi="Times New Roman"/>
                <w:color w:val="000000" w:themeColor="text1"/>
                <w:lang w:eastAsia="ko-KR"/>
              </w:rPr>
            </w:pPr>
            <w:r>
              <w:rPr>
                <w:rFonts w:ascii="Times New Roman" w:hAnsi="Times New Roman"/>
                <w:b/>
                <w:bCs/>
              </w:rPr>
              <w:t>3</w:t>
            </w:r>
            <w:r w:rsidRPr="00C06DDE">
              <w:rPr>
                <w:rFonts w:ascii="Times New Roman" w:hAnsi="Times New Roman"/>
                <w:b/>
                <w:bCs/>
              </w:rPr>
              <w:t>.</w:t>
            </w:r>
            <w:r>
              <w:rPr>
                <w:rFonts w:ascii="Times New Roman" w:hAnsi="Times New Roman"/>
                <w:b/>
                <w:bCs/>
              </w:rPr>
              <w:t xml:space="preserve"> </w:t>
            </w:r>
            <w:r w:rsidRPr="00C06DDE">
              <w:rPr>
                <w:rFonts w:ascii="Times New Roman" w:hAnsi="Times New Roman"/>
                <w:lang w:eastAsia="ko-KR"/>
              </w:rPr>
              <w:t>Исполнитель</w:t>
            </w:r>
            <w:r>
              <w:rPr>
                <w:rFonts w:ascii="Times New Roman" w:hAnsi="Times New Roman"/>
                <w:lang w:eastAsia="ko-KR"/>
              </w:rPr>
              <w:t xml:space="preserve"> проводит </w:t>
            </w:r>
            <w:r w:rsidRPr="00C06DDE">
              <w:rPr>
                <w:rFonts w:ascii="Times New Roman" w:hAnsi="Times New Roman"/>
                <w:lang w:eastAsia="ko-KR"/>
              </w:rPr>
              <w:t>подготовительные маркетинговые мероприятия</w:t>
            </w:r>
            <w:r>
              <w:rPr>
                <w:rFonts w:ascii="Times New Roman" w:hAnsi="Times New Roman"/>
                <w:lang w:eastAsia="ko-KR"/>
              </w:rPr>
              <w:t xml:space="preserve"> в течение 10 календарных дней с даты подписания договора</w:t>
            </w:r>
            <w:r w:rsidRPr="00C06DDE">
              <w:rPr>
                <w:rFonts w:ascii="Times New Roman" w:hAnsi="Times New Roman"/>
                <w:lang w:eastAsia="ko-KR"/>
              </w:rPr>
              <w:t>: выяв</w:t>
            </w:r>
            <w:r>
              <w:rPr>
                <w:rFonts w:ascii="Times New Roman" w:hAnsi="Times New Roman"/>
                <w:lang w:eastAsia="ko-KR"/>
              </w:rPr>
              <w:t>ляет</w:t>
            </w:r>
            <w:r w:rsidRPr="00C06DDE">
              <w:rPr>
                <w:rFonts w:ascii="Times New Roman" w:hAnsi="Times New Roman"/>
                <w:lang w:eastAsia="ko-KR"/>
              </w:rPr>
              <w:t xml:space="preserve"> потребности у Участников бизнес-миссии, пров</w:t>
            </w:r>
            <w:r>
              <w:rPr>
                <w:rFonts w:ascii="Times New Roman" w:hAnsi="Times New Roman"/>
                <w:lang w:eastAsia="ko-KR"/>
              </w:rPr>
              <w:t>одит</w:t>
            </w:r>
            <w:r w:rsidRPr="00C06DDE">
              <w:rPr>
                <w:rFonts w:ascii="Times New Roman" w:hAnsi="Times New Roman"/>
                <w:lang w:eastAsia="ko-KR"/>
              </w:rPr>
              <w:t xml:space="preserve"> поиск и подбор потенциальных деловых партнёров </w:t>
            </w:r>
            <w:r>
              <w:rPr>
                <w:rFonts w:ascii="Times New Roman" w:hAnsi="Times New Roman"/>
                <w:lang w:eastAsia="ko-KR"/>
              </w:rPr>
              <w:t xml:space="preserve">из г. Калининград для </w:t>
            </w:r>
            <w:r w:rsidRPr="00C06DDE">
              <w:rPr>
                <w:rFonts w:ascii="Times New Roman" w:hAnsi="Times New Roman"/>
                <w:lang w:eastAsia="ko-KR"/>
              </w:rPr>
              <w:t>Участник</w:t>
            </w:r>
            <w:r>
              <w:rPr>
                <w:rFonts w:ascii="Times New Roman" w:hAnsi="Times New Roman"/>
                <w:lang w:eastAsia="ko-KR"/>
              </w:rPr>
              <w:t>ов</w:t>
            </w:r>
            <w:r w:rsidRPr="00C06DDE">
              <w:rPr>
                <w:rFonts w:ascii="Times New Roman" w:hAnsi="Times New Roman"/>
                <w:lang w:eastAsia="ko-KR"/>
              </w:rPr>
              <w:t xml:space="preserve"> </w:t>
            </w:r>
            <w:r w:rsidRPr="0040543D">
              <w:rPr>
                <w:rFonts w:ascii="Times New Roman" w:hAnsi="Times New Roman"/>
                <w:color w:val="000000" w:themeColor="text1"/>
                <w:lang w:eastAsia="ko-KR"/>
              </w:rPr>
              <w:t>бизнес – миссии.</w:t>
            </w:r>
          </w:p>
          <w:p w14:paraId="7F87E210" w14:textId="77777777" w:rsidR="004F5F69" w:rsidRPr="00A221D3" w:rsidRDefault="004F5F69" w:rsidP="004F5F69">
            <w:pPr>
              <w:pStyle w:val="affff1"/>
              <w:spacing w:after="0"/>
              <w:ind w:left="0"/>
              <w:rPr>
                <w:rFonts w:ascii="Times New Roman" w:hAnsi="Times New Roman"/>
              </w:rPr>
            </w:pPr>
            <w:r w:rsidRPr="0040543D">
              <w:rPr>
                <w:rFonts w:ascii="Times New Roman" w:hAnsi="Times New Roman"/>
                <w:b/>
                <w:bCs/>
                <w:color w:val="000000" w:themeColor="text1"/>
                <w:lang w:eastAsia="ko-KR"/>
              </w:rPr>
              <w:t>4.</w:t>
            </w:r>
            <w:r w:rsidRPr="0040543D">
              <w:rPr>
                <w:rFonts w:ascii="Times New Roman" w:hAnsi="Times New Roman"/>
                <w:color w:val="000000" w:themeColor="text1"/>
                <w:lang w:eastAsia="ko-KR"/>
              </w:rPr>
              <w:t xml:space="preserve"> Исполнитель проводит информационную кампанию в </w:t>
            </w:r>
            <w:r>
              <w:rPr>
                <w:rFonts w:ascii="Times New Roman" w:hAnsi="Times New Roman"/>
                <w:color w:val="000000" w:themeColor="text1"/>
                <w:lang w:eastAsia="ko-KR"/>
              </w:rPr>
              <w:t>городе</w:t>
            </w:r>
            <w:r w:rsidRPr="0040543D">
              <w:rPr>
                <w:rFonts w:ascii="Times New Roman" w:hAnsi="Times New Roman"/>
                <w:color w:val="000000" w:themeColor="text1"/>
                <w:lang w:eastAsia="ko-KR"/>
              </w:rPr>
              <w:t xml:space="preserve"> проведения бизнес – миссии с последующим отбором компаний, заинтересованных в сотрудничестве с Участниками бизнес-миссии</w:t>
            </w:r>
            <w:r>
              <w:rPr>
                <w:rFonts w:ascii="Times New Roman" w:hAnsi="Times New Roman"/>
                <w:color w:val="000000" w:themeColor="text1"/>
                <w:lang w:eastAsia="ko-KR"/>
              </w:rPr>
              <w:t>.</w:t>
            </w:r>
            <w:r w:rsidRPr="0044577B">
              <w:rPr>
                <w:rFonts w:ascii="Times New Roman" w:hAnsi="Times New Roman"/>
              </w:rPr>
              <w:t xml:space="preserve"> Исполнитель проводит первичный поиск потенциальных партнеров на основании пожеланий участников бизнес-миссии.</w:t>
            </w:r>
            <w:r>
              <w:rPr>
                <w:rFonts w:ascii="Times New Roman" w:hAnsi="Times New Roman"/>
                <w:color w:val="000000" w:themeColor="text1"/>
                <w:lang w:eastAsia="ko-KR"/>
              </w:rPr>
              <w:t xml:space="preserve"> </w:t>
            </w:r>
          </w:p>
          <w:p w14:paraId="1AF88629" w14:textId="77777777" w:rsidR="004F5F69" w:rsidRDefault="004F5F69" w:rsidP="004F5F69">
            <w:pPr>
              <w:spacing w:after="0"/>
              <w:rPr>
                <w:rFonts w:ascii="Times New Roman" w:hAnsi="Times New Roman"/>
              </w:rPr>
            </w:pPr>
            <w:r w:rsidRPr="0040543D">
              <w:rPr>
                <w:rFonts w:ascii="Times New Roman" w:eastAsia="Times New Roman" w:hAnsi="Times New Roman"/>
                <w:b/>
                <w:bCs/>
                <w:color w:val="000000" w:themeColor="text1"/>
                <w:lang w:eastAsia="ko-KR"/>
              </w:rPr>
              <w:t>5.</w:t>
            </w:r>
            <w:r w:rsidRPr="0040543D">
              <w:rPr>
                <w:rFonts w:ascii="Times New Roman" w:eastAsia="Times New Roman" w:hAnsi="Times New Roman"/>
                <w:color w:val="000000" w:themeColor="text1"/>
                <w:lang w:eastAsia="ko-KR"/>
              </w:rPr>
              <w:t xml:space="preserve"> Исполнитель не позднее </w:t>
            </w:r>
            <w:r>
              <w:rPr>
                <w:rFonts w:ascii="Times New Roman" w:eastAsia="Times New Roman" w:hAnsi="Times New Roman"/>
                <w:color w:val="000000" w:themeColor="text1"/>
                <w:lang w:eastAsia="ko-KR"/>
              </w:rPr>
              <w:t>10</w:t>
            </w:r>
            <w:r w:rsidRPr="0040543D">
              <w:rPr>
                <w:rFonts w:ascii="Times New Roman" w:eastAsia="Times New Roman" w:hAnsi="Times New Roman"/>
                <w:color w:val="000000" w:themeColor="text1"/>
                <w:lang w:eastAsia="ko-KR"/>
              </w:rPr>
              <w:t xml:space="preserve"> </w:t>
            </w:r>
            <w:r w:rsidRPr="0040543D">
              <w:rPr>
                <w:rFonts w:ascii="Times New Roman" w:hAnsi="Times New Roman"/>
                <w:color w:val="000000" w:themeColor="text1"/>
              </w:rPr>
              <w:t xml:space="preserve">календарных дней с момента </w:t>
            </w:r>
            <w:r>
              <w:rPr>
                <w:rFonts w:ascii="Times New Roman" w:hAnsi="Times New Roman"/>
              </w:rPr>
              <w:t>подписания</w:t>
            </w:r>
            <w:r w:rsidRPr="00A3399F">
              <w:rPr>
                <w:rFonts w:ascii="Times New Roman" w:hAnsi="Times New Roman"/>
              </w:rPr>
              <w:t xml:space="preserve"> договора предоставляет </w:t>
            </w:r>
            <w:r>
              <w:rPr>
                <w:rFonts w:ascii="Times New Roman" w:hAnsi="Times New Roman"/>
              </w:rPr>
              <w:t xml:space="preserve">представителю </w:t>
            </w:r>
            <w:r w:rsidRPr="00A3399F">
              <w:rPr>
                <w:rFonts w:ascii="Times New Roman" w:hAnsi="Times New Roman"/>
              </w:rPr>
              <w:t>Заказчику</w:t>
            </w:r>
            <w:r w:rsidRPr="00A3399F">
              <w:rPr>
                <w:rFonts w:ascii="Times New Roman" w:hAnsi="Times New Roman"/>
                <w:b/>
                <w:bCs/>
              </w:rPr>
              <w:t xml:space="preserve"> </w:t>
            </w:r>
            <w:r w:rsidRPr="00A3399F">
              <w:rPr>
                <w:rFonts w:ascii="Times New Roman" w:hAnsi="Times New Roman"/>
              </w:rPr>
              <w:t xml:space="preserve">на согласование </w:t>
            </w:r>
            <w:r>
              <w:rPr>
                <w:rFonts w:ascii="Times New Roman" w:hAnsi="Times New Roman"/>
              </w:rPr>
              <w:t xml:space="preserve">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 </w:t>
            </w:r>
          </w:p>
          <w:p w14:paraId="121D8621" w14:textId="11AF6C6B" w:rsidR="004F5F69" w:rsidRPr="008A0370" w:rsidRDefault="004F5F69" w:rsidP="004F5F69">
            <w:pPr>
              <w:spacing w:after="0"/>
              <w:rPr>
                <w:rFonts w:ascii="Times New Roman" w:hAnsi="Times New Roman"/>
                <w:i/>
                <w:iCs/>
                <w:u w:val="single"/>
              </w:rPr>
            </w:pPr>
            <w:r>
              <w:rPr>
                <w:rFonts w:ascii="Times New Roman" w:hAnsi="Times New Roman"/>
              </w:rPr>
              <w:t xml:space="preserve">Программа бизнес-миссии должна содержать: этапы подготовки и проведения бизнес-миссии; перечень деловых мероприятий, </w:t>
            </w:r>
            <w:r w:rsidRPr="00A3399F">
              <w:rPr>
                <w:rFonts w:ascii="Times New Roman" w:hAnsi="Times New Roman"/>
              </w:rPr>
              <w:t>проект логистического обеспечения, график</w:t>
            </w:r>
            <w:r>
              <w:rPr>
                <w:rFonts w:ascii="Times New Roman" w:hAnsi="Times New Roman"/>
              </w:rPr>
              <w:t>и</w:t>
            </w:r>
            <w:r w:rsidRPr="00A3399F">
              <w:rPr>
                <w:rFonts w:ascii="Times New Roman" w:hAnsi="Times New Roman"/>
              </w:rPr>
              <w:t xml:space="preserve"> проведения</w:t>
            </w:r>
            <w:r>
              <w:rPr>
                <w:rFonts w:ascii="Times New Roman" w:hAnsi="Times New Roman"/>
              </w:rPr>
              <w:t xml:space="preserve"> основных мероприятий</w:t>
            </w:r>
            <w:r w:rsidRPr="00A3399F">
              <w:rPr>
                <w:rFonts w:ascii="Times New Roman" w:hAnsi="Times New Roman"/>
              </w:rPr>
              <w:t>, с указанием сроков</w:t>
            </w:r>
            <w:r>
              <w:rPr>
                <w:rFonts w:ascii="Times New Roman" w:hAnsi="Times New Roman"/>
              </w:rPr>
              <w:t xml:space="preserve">. </w:t>
            </w:r>
            <w:r w:rsidRPr="008A0370">
              <w:rPr>
                <w:rFonts w:ascii="Times New Roman" w:hAnsi="Times New Roman"/>
                <w:i/>
                <w:iCs/>
                <w:u w:val="single"/>
              </w:rPr>
              <w:t xml:space="preserve">Представитель </w:t>
            </w:r>
            <w:r>
              <w:rPr>
                <w:rFonts w:ascii="Times New Roman" w:hAnsi="Times New Roman"/>
                <w:i/>
                <w:iCs/>
                <w:u w:val="single"/>
              </w:rPr>
              <w:t>З</w:t>
            </w:r>
            <w:r w:rsidRPr="008A0370">
              <w:rPr>
                <w:rFonts w:ascii="Times New Roman" w:hAnsi="Times New Roman"/>
                <w:i/>
                <w:iCs/>
                <w:u w:val="single"/>
              </w:rPr>
              <w:t>аказчик</w:t>
            </w:r>
            <w:r>
              <w:rPr>
                <w:rFonts w:ascii="Times New Roman" w:hAnsi="Times New Roman"/>
                <w:i/>
                <w:iCs/>
                <w:u w:val="single"/>
              </w:rPr>
              <w:t>а</w:t>
            </w:r>
            <w:r w:rsidRPr="008A0370">
              <w:rPr>
                <w:rFonts w:ascii="Times New Roman" w:hAnsi="Times New Roman"/>
                <w:i/>
                <w:iCs/>
                <w:u w:val="single"/>
              </w:rPr>
              <w:t xml:space="preserve"> имеет право вносить корректировки в Программу бизнес-миссии. </w:t>
            </w:r>
          </w:p>
          <w:p w14:paraId="6300CEEB" w14:textId="77777777" w:rsidR="004F5F69" w:rsidRPr="0040543D" w:rsidRDefault="004F5F69" w:rsidP="004F5F69">
            <w:pPr>
              <w:spacing w:after="0"/>
              <w:rPr>
                <w:rFonts w:ascii="Times New Roman" w:eastAsia="Times New Roman" w:hAnsi="Times New Roman"/>
                <w:color w:val="000000" w:themeColor="text1"/>
                <w:lang w:eastAsia="ko-KR"/>
              </w:rPr>
            </w:pPr>
            <w:r w:rsidRPr="00F146E0">
              <w:rPr>
                <w:rFonts w:ascii="Times New Roman" w:eastAsia="Times New Roman" w:hAnsi="Times New Roman"/>
                <w:b/>
                <w:bCs/>
                <w:lang w:eastAsia="ko-KR"/>
              </w:rPr>
              <w:t>6.</w:t>
            </w:r>
            <w:r>
              <w:rPr>
                <w:rFonts w:ascii="Times New Roman" w:eastAsia="Times New Roman" w:hAnsi="Times New Roman"/>
                <w:lang w:eastAsia="ko-KR"/>
              </w:rPr>
              <w:t xml:space="preserve"> </w:t>
            </w:r>
            <w:r w:rsidRPr="00F146E0">
              <w:rPr>
                <w:rFonts w:ascii="Times New Roman" w:hAnsi="Times New Roman"/>
                <w:b/>
                <w:bCs/>
              </w:rPr>
              <w:t xml:space="preserve">Исполнитель </w:t>
            </w:r>
            <w:r w:rsidRPr="0040543D">
              <w:rPr>
                <w:rFonts w:ascii="Times New Roman" w:hAnsi="Times New Roman"/>
                <w:b/>
                <w:bCs/>
                <w:color w:val="000000" w:themeColor="text1"/>
              </w:rPr>
              <w:t>обеспечивает подготовку проведения бизнес-миссии:</w:t>
            </w:r>
          </w:p>
          <w:p w14:paraId="310EF632" w14:textId="77777777" w:rsidR="004F5F69" w:rsidRPr="008D281D" w:rsidRDefault="004F5F69" w:rsidP="004F5F69">
            <w:pPr>
              <w:pStyle w:val="affff1"/>
              <w:numPr>
                <w:ilvl w:val="1"/>
                <w:numId w:val="51"/>
              </w:numPr>
              <w:spacing w:after="0"/>
              <w:ind w:left="0" w:firstLine="0"/>
              <w:contextualSpacing w:val="0"/>
              <w:rPr>
                <w:rFonts w:ascii="Times New Roman" w:hAnsi="Times New Roman"/>
              </w:rPr>
            </w:pPr>
            <w:r>
              <w:rPr>
                <w:rFonts w:ascii="Times New Roman" w:hAnsi="Times New Roman"/>
              </w:rPr>
              <w:t xml:space="preserve">Исполнитель связывается с представителями социальных предприятий и компаний социальной направленности Калининградской области </w:t>
            </w:r>
            <w:r w:rsidRPr="00D6328E">
              <w:rPr>
                <w:rFonts w:ascii="Times New Roman" w:hAnsi="Times New Roman"/>
              </w:rPr>
              <w:t xml:space="preserve">для обсуждения практических аспектов возможного взаимодействия в рамках предстоящей бизнес-миссии, а также с целью приглашения </w:t>
            </w:r>
            <w:r>
              <w:rPr>
                <w:rFonts w:ascii="Times New Roman" w:hAnsi="Times New Roman"/>
              </w:rPr>
              <w:t xml:space="preserve">представителей социальных предприятий и компаний социальной направленности Калининградской области на </w:t>
            </w:r>
            <w:r w:rsidRPr="00D6328E">
              <w:rPr>
                <w:rFonts w:ascii="Times New Roman" w:hAnsi="Times New Roman"/>
              </w:rPr>
              <w:t xml:space="preserve">круглый стол с участием Участников бизнес-миссии. </w:t>
            </w:r>
          </w:p>
          <w:p w14:paraId="2607BA6D" w14:textId="77777777" w:rsidR="004F5F69" w:rsidRPr="00362DFC" w:rsidRDefault="004F5F69" w:rsidP="004F5F69">
            <w:pPr>
              <w:pStyle w:val="affff1"/>
              <w:numPr>
                <w:ilvl w:val="1"/>
                <w:numId w:val="51"/>
              </w:numPr>
              <w:spacing w:after="0"/>
              <w:ind w:left="0" w:firstLine="0"/>
              <w:contextualSpacing w:val="0"/>
              <w:rPr>
                <w:rFonts w:ascii="Times New Roman" w:hAnsi="Times New Roman"/>
              </w:rPr>
            </w:pPr>
            <w:r w:rsidRPr="00362DFC">
              <w:rPr>
                <w:rFonts w:ascii="Times New Roman" w:hAnsi="Times New Roman"/>
              </w:rPr>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проведение переговоров по организации встреч.</w:t>
            </w:r>
          </w:p>
          <w:p w14:paraId="1D3A9836" w14:textId="55F7AE8F" w:rsidR="004F5F69" w:rsidRPr="004F5F69" w:rsidRDefault="004F5F69" w:rsidP="004F5F69">
            <w:pPr>
              <w:pStyle w:val="affff1"/>
              <w:numPr>
                <w:ilvl w:val="1"/>
                <w:numId w:val="51"/>
              </w:numPr>
              <w:spacing w:after="0"/>
              <w:ind w:left="0" w:firstLine="0"/>
              <w:contextualSpacing w:val="0"/>
              <w:rPr>
                <w:rFonts w:ascii="Times New Roman" w:hAnsi="Times New Roman"/>
              </w:rPr>
            </w:pPr>
            <w:r>
              <w:rPr>
                <w:rFonts w:ascii="Times New Roman" w:hAnsi="Times New Roman"/>
              </w:rPr>
              <w:t xml:space="preserve">На основании проведенных </w:t>
            </w:r>
            <w:r w:rsidRPr="00C06DDE">
              <w:rPr>
                <w:rFonts w:ascii="Times New Roman" w:hAnsi="Times New Roman"/>
                <w:lang w:eastAsia="ko-KR"/>
              </w:rPr>
              <w:t>маркетинговы</w:t>
            </w:r>
            <w:r>
              <w:rPr>
                <w:rFonts w:ascii="Times New Roman" w:hAnsi="Times New Roman"/>
                <w:lang w:eastAsia="ko-KR"/>
              </w:rPr>
              <w:t xml:space="preserve">х </w:t>
            </w:r>
            <w:r w:rsidRPr="00C06DDE">
              <w:rPr>
                <w:rFonts w:ascii="Times New Roman" w:hAnsi="Times New Roman"/>
                <w:lang w:eastAsia="ko-KR"/>
              </w:rPr>
              <w:t>мероприяти</w:t>
            </w:r>
            <w:r>
              <w:rPr>
                <w:rFonts w:ascii="Times New Roman" w:hAnsi="Times New Roman"/>
                <w:lang w:eastAsia="ko-KR"/>
              </w:rPr>
              <w:t>й</w:t>
            </w:r>
            <w:r w:rsidRPr="00E3049F">
              <w:rPr>
                <w:rFonts w:ascii="Times New Roman" w:hAnsi="Times New Roman"/>
              </w:rPr>
              <w:t xml:space="preserve"> Исполнитель планирует </w:t>
            </w:r>
            <w:bookmarkStart w:id="20" w:name="_Hlk181103378"/>
            <w:r>
              <w:rPr>
                <w:rFonts w:ascii="Times New Roman" w:hAnsi="Times New Roman"/>
              </w:rPr>
              <w:t xml:space="preserve">посещение Участниками бизнес – миссии </w:t>
            </w:r>
            <w:r w:rsidRPr="00BF3195">
              <w:rPr>
                <w:rFonts w:ascii="Times New Roman" w:hAnsi="Times New Roman"/>
                <w:b/>
                <w:bCs/>
              </w:rPr>
              <w:t>не менее</w:t>
            </w:r>
            <w:r>
              <w:rPr>
                <w:rFonts w:ascii="Times New Roman" w:hAnsi="Times New Roman"/>
                <w:b/>
                <w:bCs/>
              </w:rPr>
              <w:t xml:space="preserve"> 5 (пяти) компаний социальной направленности </w:t>
            </w:r>
            <w:bookmarkStart w:id="21" w:name="_Hlk181098215"/>
            <w:r>
              <w:rPr>
                <w:rFonts w:ascii="Times New Roman" w:hAnsi="Times New Roman"/>
                <w:b/>
                <w:bCs/>
              </w:rPr>
              <w:t>Калининградской области</w:t>
            </w:r>
            <w:bookmarkEnd w:id="21"/>
            <w:r w:rsidRPr="00E3049F">
              <w:rPr>
                <w:rFonts w:ascii="Times New Roman" w:hAnsi="Times New Roman"/>
              </w:rPr>
              <w:t xml:space="preserve">. </w:t>
            </w:r>
            <w:r>
              <w:rPr>
                <w:rFonts w:ascii="Times New Roman" w:hAnsi="Times New Roman"/>
              </w:rPr>
              <w:t xml:space="preserve">Список компаний, которые запланированы к посещению Участниками бизнес-миссии, </w:t>
            </w:r>
            <w:r w:rsidRPr="00E3049F">
              <w:rPr>
                <w:rFonts w:ascii="Times New Roman" w:hAnsi="Times New Roman"/>
              </w:rPr>
              <w:t>должен быть предварительно согласован</w:t>
            </w:r>
            <w:r>
              <w:rPr>
                <w:rFonts w:ascii="Times New Roman" w:hAnsi="Times New Roman"/>
              </w:rPr>
              <w:t xml:space="preserve"> с представителем Заказчика</w:t>
            </w:r>
            <w:r w:rsidRPr="00E3049F">
              <w:rPr>
                <w:rFonts w:ascii="Times New Roman" w:hAnsi="Times New Roman"/>
              </w:rPr>
              <w:t>.</w:t>
            </w:r>
            <w:r w:rsidRPr="00686E61">
              <w:rPr>
                <w:rFonts w:ascii="Times New Roman" w:hAnsi="Times New Roman"/>
              </w:rPr>
              <w:t xml:space="preserve"> Исполнитель </w:t>
            </w:r>
            <w:r>
              <w:rPr>
                <w:rFonts w:ascii="Times New Roman" w:hAnsi="Times New Roman"/>
              </w:rPr>
              <w:t xml:space="preserve">в обязательном порядке </w:t>
            </w:r>
            <w:r w:rsidRPr="00686E61">
              <w:rPr>
                <w:rFonts w:ascii="Times New Roman" w:hAnsi="Times New Roman"/>
              </w:rPr>
              <w:t xml:space="preserve">обеспечивает посещение </w:t>
            </w:r>
            <w:r>
              <w:rPr>
                <w:rFonts w:ascii="Times New Roman" w:hAnsi="Times New Roman"/>
              </w:rPr>
              <w:t>У</w:t>
            </w:r>
            <w:r w:rsidRPr="00686E61">
              <w:rPr>
                <w:rFonts w:ascii="Times New Roman" w:hAnsi="Times New Roman"/>
              </w:rPr>
              <w:t>частниками бизнес-миссии</w:t>
            </w:r>
            <w:r>
              <w:rPr>
                <w:rFonts w:ascii="Times New Roman" w:hAnsi="Times New Roman"/>
              </w:rPr>
              <w:t xml:space="preserve"> </w:t>
            </w:r>
            <w:r w:rsidRPr="00490E89">
              <w:rPr>
                <w:rFonts w:ascii="Times New Roman" w:hAnsi="Times New Roman"/>
              </w:rPr>
              <w:t xml:space="preserve">ООО </w:t>
            </w:r>
            <w:r>
              <w:rPr>
                <w:rFonts w:ascii="Times New Roman" w:hAnsi="Times New Roman"/>
              </w:rPr>
              <w:t>«</w:t>
            </w:r>
            <w:r w:rsidRPr="00490E89">
              <w:rPr>
                <w:rFonts w:ascii="Times New Roman" w:hAnsi="Times New Roman"/>
              </w:rPr>
              <w:t>Фабрика Обсервер</w:t>
            </w:r>
            <w:r>
              <w:rPr>
                <w:rFonts w:ascii="Times New Roman" w:hAnsi="Times New Roman"/>
              </w:rPr>
              <w:t>».</w:t>
            </w:r>
            <w:bookmarkEnd w:id="20"/>
          </w:p>
          <w:p w14:paraId="6BEE0D95" w14:textId="77777777" w:rsidR="004F5F69" w:rsidRPr="003D4EC7" w:rsidRDefault="004F5F69" w:rsidP="004F5F69">
            <w:pPr>
              <w:spacing w:after="0"/>
              <w:rPr>
                <w:rFonts w:ascii="Times New Roman" w:eastAsia="Times New Roman" w:hAnsi="Times New Roman"/>
                <w:lang w:eastAsia="ko-KR"/>
              </w:rPr>
            </w:pPr>
            <w:r>
              <w:rPr>
                <w:rFonts w:ascii="Times New Roman" w:hAnsi="Times New Roman"/>
                <w:b/>
                <w:bCs/>
              </w:rPr>
              <w:t xml:space="preserve">7. </w:t>
            </w:r>
            <w:r w:rsidRPr="003D4EC7">
              <w:rPr>
                <w:rFonts w:ascii="Times New Roman" w:hAnsi="Times New Roman"/>
                <w:b/>
                <w:bCs/>
              </w:rPr>
              <w:t>Исполнитель обеспечивает подготовку Участников к бизнес-миссии:</w:t>
            </w:r>
          </w:p>
          <w:p w14:paraId="268BEF49" w14:textId="77777777" w:rsidR="004F5F69" w:rsidRPr="003D4EC7" w:rsidRDefault="004F5F69" w:rsidP="004F5F69">
            <w:pPr>
              <w:pStyle w:val="affff1"/>
              <w:numPr>
                <w:ilvl w:val="0"/>
                <w:numId w:val="52"/>
              </w:numPr>
              <w:spacing w:after="0"/>
              <w:ind w:left="63" w:hanging="63"/>
              <w:contextualSpacing w:val="0"/>
              <w:rPr>
                <w:rFonts w:ascii="Times New Roman" w:hAnsi="Times New Roman"/>
              </w:rPr>
            </w:pPr>
            <w:r w:rsidRPr="003D4EC7">
              <w:rPr>
                <w:rFonts w:ascii="Times New Roman" w:hAnsi="Times New Roman"/>
              </w:rPr>
              <w:t>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w:t>
            </w:r>
            <w:r>
              <w:rPr>
                <w:rFonts w:ascii="Times New Roman" w:hAnsi="Times New Roman"/>
              </w:rPr>
              <w:t>/ оказываемых услуг.</w:t>
            </w:r>
          </w:p>
          <w:p w14:paraId="528A78A3" w14:textId="4561F237" w:rsidR="004F5F69" w:rsidRPr="004F5F69" w:rsidRDefault="004F5F69" w:rsidP="004F5F69">
            <w:pPr>
              <w:pStyle w:val="affff1"/>
              <w:numPr>
                <w:ilvl w:val="0"/>
                <w:numId w:val="52"/>
              </w:numPr>
              <w:spacing w:after="0"/>
              <w:ind w:left="63" w:hanging="63"/>
              <w:contextualSpacing w:val="0"/>
              <w:rPr>
                <w:rFonts w:ascii="Times New Roman" w:hAnsi="Times New Roman"/>
              </w:rPr>
            </w:pPr>
            <w:r w:rsidRPr="003D4EC7">
              <w:rPr>
                <w:rFonts w:ascii="Times New Roman" w:hAnsi="Times New Roman"/>
              </w:rPr>
              <w:t xml:space="preserve">Исполнитель </w:t>
            </w:r>
            <w:r>
              <w:rPr>
                <w:rFonts w:ascii="Times New Roman" w:hAnsi="Times New Roman"/>
              </w:rPr>
              <w:t xml:space="preserve">самостоятельно запрашивает </w:t>
            </w:r>
            <w:r w:rsidRPr="003D4EC7">
              <w:rPr>
                <w:rFonts w:ascii="Times New Roman" w:hAnsi="Times New Roman"/>
              </w:rPr>
              <w:t>от Участников бизнес-миссии презентационные материалы</w:t>
            </w:r>
            <w:r>
              <w:rPr>
                <w:rFonts w:ascii="Times New Roman" w:hAnsi="Times New Roman"/>
              </w:rPr>
              <w:t>.</w:t>
            </w:r>
          </w:p>
          <w:p w14:paraId="5EC7A732" w14:textId="77777777" w:rsidR="004F5F69" w:rsidRPr="003D4EC7" w:rsidRDefault="004F5F69" w:rsidP="004F5F69">
            <w:pPr>
              <w:pStyle w:val="affff1"/>
              <w:numPr>
                <w:ilvl w:val="0"/>
                <w:numId w:val="54"/>
              </w:numPr>
              <w:spacing w:after="0"/>
              <w:contextualSpacing w:val="0"/>
              <w:rPr>
                <w:rFonts w:ascii="Times New Roman" w:hAnsi="Times New Roman"/>
              </w:rPr>
            </w:pPr>
            <w:r w:rsidRPr="003D4EC7">
              <w:rPr>
                <w:rFonts w:ascii="Times New Roman" w:hAnsi="Times New Roman"/>
                <w:b/>
                <w:bCs/>
              </w:rPr>
              <w:t>Исполнитель обеспечивает организационно-техническое обеспечение бизнес-миссии:</w:t>
            </w:r>
          </w:p>
          <w:p w14:paraId="2C6618BC" w14:textId="77777777" w:rsidR="004F5F69" w:rsidRPr="00A221D3" w:rsidRDefault="004F5F69" w:rsidP="004F5F69">
            <w:pPr>
              <w:pStyle w:val="affff1"/>
              <w:widowControl w:val="0"/>
              <w:numPr>
                <w:ilvl w:val="1"/>
                <w:numId w:val="53"/>
              </w:numPr>
              <w:tabs>
                <w:tab w:val="left" w:pos="709"/>
                <w:tab w:val="left" w:pos="851"/>
              </w:tabs>
              <w:suppressAutoHyphens/>
              <w:autoSpaceDE w:val="0"/>
              <w:autoSpaceDN w:val="0"/>
              <w:adjustRightInd w:val="0"/>
              <w:spacing w:after="0"/>
              <w:ind w:left="0" w:right="33" w:firstLine="0"/>
              <w:rPr>
                <w:rFonts w:ascii="Times New Roman" w:hAnsi="Times New Roman"/>
                <w:color w:val="000000" w:themeColor="text1"/>
                <w:lang w:eastAsia="ko-KR"/>
              </w:rPr>
            </w:pPr>
            <w:r w:rsidRPr="0040543D">
              <w:rPr>
                <w:rFonts w:ascii="Times New Roman" w:hAnsi="Times New Roman"/>
                <w:color w:val="000000" w:themeColor="text1"/>
                <w:lang w:eastAsia="ko-KR"/>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63CFA987" w14:textId="77777777" w:rsidR="004F5F69" w:rsidRPr="00377C10" w:rsidRDefault="004F5F69" w:rsidP="004F5F69">
            <w:pPr>
              <w:pStyle w:val="affff1"/>
              <w:widowControl w:val="0"/>
              <w:numPr>
                <w:ilvl w:val="1"/>
                <w:numId w:val="53"/>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F661CB">
              <w:rPr>
                <w:rFonts w:ascii="Times New Roman" w:hAnsi="Times New Roman" w:cs="Courier New"/>
              </w:rPr>
              <w:t xml:space="preserve">Исполнитель </w:t>
            </w:r>
            <w:r w:rsidRPr="00F661CB">
              <w:rPr>
                <w:rFonts w:ascii="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w:t>
            </w:r>
            <w:r>
              <w:rPr>
                <w:rFonts w:ascii="Times New Roman" w:hAnsi="Times New Roman"/>
                <w:lang w:eastAsia="ko-KR"/>
              </w:rPr>
              <w:t>представителю Заказчика</w:t>
            </w:r>
            <w:r w:rsidRPr="00F661CB">
              <w:rPr>
                <w:rFonts w:ascii="Times New Roman" w:hAnsi="Times New Roman"/>
                <w:lang w:eastAsia="ko-KR"/>
              </w:rPr>
              <w:t xml:space="preserve">, сопроводив её рекомендацией по выбору авиа (железнодорожного) рейса, с учетом графика проведения бизнес - миссии. </w:t>
            </w:r>
          </w:p>
          <w:p w14:paraId="30A799F4" w14:textId="77777777" w:rsidR="004F5F69" w:rsidRPr="003C11EE" w:rsidRDefault="004F5F69" w:rsidP="004F5F69">
            <w:pPr>
              <w:pStyle w:val="affff1"/>
              <w:numPr>
                <w:ilvl w:val="1"/>
                <w:numId w:val="53"/>
              </w:numPr>
              <w:spacing w:after="0"/>
              <w:ind w:left="28" w:right="2" w:hanging="28"/>
              <w:contextualSpacing w:val="0"/>
              <w:rPr>
                <w:rFonts w:ascii="Times New Roman" w:hAnsi="Times New Roman"/>
                <w:lang w:eastAsia="ko-KR"/>
              </w:rPr>
            </w:pPr>
            <w:r w:rsidRPr="003C11EE">
              <w:rPr>
                <w:rFonts w:ascii="Times New Roman" w:hAnsi="Times New Roman" w:cs="Courier New"/>
              </w:rPr>
              <w:t xml:space="preserve">Исполнитель </w:t>
            </w:r>
            <w:r w:rsidRPr="003C11EE">
              <w:rPr>
                <w:rFonts w:ascii="Times New Roman" w:hAnsi="Times New Roman"/>
                <w:lang w:eastAsia="ko-KR"/>
              </w:rPr>
              <w:t xml:space="preserve">заблаговременно предоставляет список отелей, которые находятся вблизи </w:t>
            </w:r>
            <w:r>
              <w:rPr>
                <w:rFonts w:ascii="Times New Roman" w:hAnsi="Times New Roman"/>
                <w:lang w:eastAsia="ko-KR"/>
              </w:rPr>
              <w:t>места проведения встреч в рамках бизнес-миссии</w:t>
            </w:r>
            <w:r w:rsidRPr="003C11EE">
              <w:rPr>
                <w:rFonts w:ascii="Times New Roman" w:hAnsi="Times New Roman"/>
                <w:lang w:eastAsia="ko-KR"/>
              </w:rPr>
              <w:t xml:space="preserve">, с указанием средней стоимости за день проживания, адресом на рассмотрение </w:t>
            </w:r>
            <w:r>
              <w:rPr>
                <w:rFonts w:ascii="Times New Roman" w:hAnsi="Times New Roman"/>
                <w:lang w:eastAsia="ko-KR"/>
              </w:rPr>
              <w:t>представителя Заказчика</w:t>
            </w:r>
            <w:r w:rsidRPr="003C11EE">
              <w:rPr>
                <w:rFonts w:ascii="Times New Roman" w:hAnsi="Times New Roman"/>
                <w:lang w:eastAsia="ko-KR"/>
              </w:rPr>
              <w:t xml:space="preserve">, сопроводив её рекомендацией по выбору </w:t>
            </w:r>
            <w:r>
              <w:rPr>
                <w:rFonts w:ascii="Times New Roman" w:hAnsi="Times New Roman"/>
                <w:lang w:eastAsia="ko-KR"/>
              </w:rPr>
              <w:t>места проживания</w:t>
            </w:r>
            <w:r w:rsidRPr="003C11EE">
              <w:rPr>
                <w:rFonts w:ascii="Times New Roman" w:hAnsi="Times New Roman"/>
                <w:lang w:eastAsia="ko-KR"/>
              </w:rPr>
              <w:t xml:space="preserve"> с учетом </w:t>
            </w:r>
            <w:r>
              <w:rPr>
                <w:rFonts w:ascii="Times New Roman" w:hAnsi="Times New Roman"/>
                <w:lang w:eastAsia="ko-KR"/>
              </w:rPr>
              <w:t>согласованной Программы бизнес-миссии</w:t>
            </w:r>
            <w:r w:rsidRPr="003C11EE">
              <w:rPr>
                <w:rFonts w:ascii="Times New Roman" w:hAnsi="Times New Roman"/>
                <w:lang w:eastAsia="ko-KR"/>
              </w:rPr>
              <w:t xml:space="preserve">. </w:t>
            </w:r>
          </w:p>
          <w:p w14:paraId="28C9ED6C" w14:textId="77777777" w:rsidR="004F5F69" w:rsidRPr="005C7717" w:rsidRDefault="004F5F69" w:rsidP="004F5F69">
            <w:pPr>
              <w:pStyle w:val="affff1"/>
              <w:widowControl w:val="0"/>
              <w:numPr>
                <w:ilvl w:val="1"/>
                <w:numId w:val="53"/>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FF583E">
              <w:rPr>
                <w:rFonts w:ascii="Times New Roman" w:hAnsi="Times New Roman" w:cs="Courier New"/>
              </w:rPr>
              <w:t>И</w:t>
            </w:r>
            <w:r w:rsidRPr="00FF583E">
              <w:rPr>
                <w:rFonts w:ascii="Times New Roman" w:hAnsi="Times New Roman"/>
                <w:lang w:eastAsia="ko-KR"/>
              </w:rPr>
              <w:t xml:space="preserve">сполнитель </w:t>
            </w:r>
            <w:r>
              <w:rPr>
                <w:rFonts w:ascii="Times New Roman" w:hAnsi="Times New Roman"/>
                <w:lang w:eastAsia="ko-KR"/>
              </w:rPr>
              <w:t>обеспечивает</w:t>
            </w:r>
            <w:r w:rsidRPr="00FF583E">
              <w:rPr>
                <w:rFonts w:ascii="Times New Roman" w:hAnsi="Times New Roman"/>
                <w:lang w:eastAsia="ko-KR"/>
              </w:rPr>
              <w:t xml:space="preserve"> организаци</w:t>
            </w:r>
            <w:r>
              <w:rPr>
                <w:rFonts w:ascii="Times New Roman" w:hAnsi="Times New Roman"/>
                <w:lang w:eastAsia="ko-KR"/>
              </w:rPr>
              <w:t>ю</w:t>
            </w:r>
            <w:r w:rsidRPr="00FF583E">
              <w:rPr>
                <w:rFonts w:ascii="Times New Roman" w:hAnsi="Times New Roman"/>
                <w:lang w:eastAsia="ko-KR"/>
              </w:rPr>
              <w:t xml:space="preserve"> трансферов внутри города пребывания, включая встречу/проводы в отеле и месте убытия/прибытия, а также при необходимости </w:t>
            </w:r>
            <w:r>
              <w:rPr>
                <w:rFonts w:ascii="Times New Roman" w:hAnsi="Times New Roman"/>
                <w:lang w:eastAsia="ko-KR"/>
              </w:rPr>
              <w:t>обеспечивает трансфер для выездных мероприятий. Для обеспечения трансфера</w:t>
            </w:r>
            <w:r w:rsidRPr="00FF583E">
              <w:rPr>
                <w:rFonts w:ascii="Times New Roman" w:hAnsi="Times New Roman"/>
                <w:lang w:eastAsia="ko-KR"/>
              </w:rPr>
              <w:t xml:space="preserve"> арендует микроавтобус </w:t>
            </w:r>
            <w:r>
              <w:rPr>
                <w:rFonts w:ascii="Times New Roman" w:hAnsi="Times New Roman"/>
                <w:lang w:eastAsia="ko-KR"/>
              </w:rPr>
              <w:t>вместимостью</w:t>
            </w:r>
            <w:r w:rsidRPr="00FF583E">
              <w:rPr>
                <w:rFonts w:ascii="Times New Roman" w:hAnsi="Times New Roman"/>
                <w:lang w:eastAsia="ko-KR"/>
              </w:rPr>
              <w:t xml:space="preserve"> </w:t>
            </w:r>
            <w:r>
              <w:rPr>
                <w:rFonts w:ascii="Times New Roman" w:hAnsi="Times New Roman"/>
                <w:lang w:eastAsia="ko-KR"/>
              </w:rPr>
              <w:t xml:space="preserve">не менее чем 12 </w:t>
            </w:r>
            <w:r w:rsidRPr="00FF583E">
              <w:rPr>
                <w:rFonts w:ascii="Times New Roman" w:hAnsi="Times New Roman"/>
                <w:lang w:eastAsia="ko-KR"/>
              </w:rPr>
              <w:t>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Pr>
                <w:rFonts w:ascii="Times New Roman" w:hAnsi="Times New Roman"/>
                <w:lang w:eastAsia="ko-KR"/>
              </w:rPr>
              <w:t xml:space="preserve"> Исполнитель обеспечивает безопасность оказания транспортного сопровождения Участников бизнес-миссии.</w:t>
            </w:r>
            <w:r w:rsidRPr="005C7717">
              <w:rPr>
                <w:rFonts w:ascii="Times New Roman" w:hAnsi="Times New Roman"/>
              </w:rPr>
              <w:t xml:space="preserve"> </w:t>
            </w:r>
            <w:r>
              <w:rPr>
                <w:rFonts w:ascii="Times New Roman" w:hAnsi="Times New Roman"/>
              </w:rPr>
              <w:t xml:space="preserve">Исполнитель </w:t>
            </w:r>
            <w:r w:rsidRPr="005C7717">
              <w:rPr>
                <w:rFonts w:ascii="Times New Roman" w:hAnsi="Times New Roman"/>
              </w:rPr>
              <w:t xml:space="preserve">не позднее 10 календарных дней до начала бизнес-миссии </w:t>
            </w:r>
            <w:r>
              <w:rPr>
                <w:rFonts w:ascii="Times New Roman" w:hAnsi="Times New Roman"/>
              </w:rPr>
              <w:t xml:space="preserve">обязан </w:t>
            </w:r>
            <w:r w:rsidRPr="005C7717">
              <w:rPr>
                <w:rFonts w:ascii="Times New Roman" w:hAnsi="Times New Roman"/>
              </w:rPr>
              <w:t xml:space="preserve">согласовать с Заказчиком виды, способы и возможность обеспечения транспортного сопровождения участников бизнес-миссии. </w:t>
            </w:r>
          </w:p>
          <w:p w14:paraId="318743CD" w14:textId="48ECFD51" w:rsidR="004F5F69" w:rsidRPr="004F5F69" w:rsidRDefault="004F5F69" w:rsidP="004F5F69">
            <w:pPr>
              <w:numPr>
                <w:ilvl w:val="1"/>
                <w:numId w:val="53"/>
              </w:numPr>
              <w:tabs>
                <w:tab w:val="left" w:pos="709"/>
                <w:tab w:val="left" w:pos="851"/>
              </w:tabs>
              <w:spacing w:after="0"/>
              <w:ind w:left="0" w:firstLine="0"/>
              <w:contextualSpacing/>
              <w:rPr>
                <w:rFonts w:ascii="Times New Roman" w:eastAsia="Times New Roman" w:hAnsi="Times New Roman"/>
                <w:color w:val="000000" w:themeColor="text1"/>
              </w:rPr>
            </w:pPr>
            <w:r w:rsidRPr="008D3FEE">
              <w:rPr>
                <w:rFonts w:ascii="Times New Roman" w:eastAsia="Times New Roman" w:hAnsi="Times New Roman"/>
                <w:color w:val="000000" w:themeColor="text1"/>
                <w:lang w:eastAsia="zh-CN"/>
              </w:rPr>
              <w:t xml:space="preserve">Для организации круглого стола Исполнитель </w:t>
            </w:r>
            <w:r>
              <w:rPr>
                <w:rFonts w:ascii="Times New Roman" w:eastAsia="Times New Roman" w:hAnsi="Times New Roman"/>
                <w:color w:val="000000" w:themeColor="text1"/>
                <w:lang w:eastAsia="zh-CN"/>
              </w:rPr>
              <w:t>обеспечивает</w:t>
            </w:r>
            <w:r w:rsidRPr="008D3FEE">
              <w:rPr>
                <w:rFonts w:ascii="Times New Roman" w:eastAsia="Times New Roman" w:hAnsi="Times New Roman"/>
                <w:color w:val="000000" w:themeColor="text1"/>
                <w:lang w:eastAsia="zh-CN"/>
              </w:rPr>
              <w:t xml:space="preserve"> помещение вместимостью не менее </w:t>
            </w:r>
            <w:r>
              <w:rPr>
                <w:rFonts w:ascii="Times New Roman" w:eastAsia="Times New Roman" w:hAnsi="Times New Roman"/>
                <w:color w:val="000000" w:themeColor="text1"/>
                <w:lang w:eastAsia="zh-CN"/>
              </w:rPr>
              <w:t>40</w:t>
            </w:r>
            <w:r w:rsidRPr="008D3FEE">
              <w:rPr>
                <w:rFonts w:ascii="Times New Roman" w:eastAsia="Times New Roman" w:hAnsi="Times New Roman"/>
                <w:color w:val="000000" w:themeColor="text1"/>
                <w:lang w:eastAsia="zh-CN"/>
              </w:rPr>
              <w:t xml:space="preserve"> человек</w:t>
            </w:r>
            <w:r>
              <w:rPr>
                <w:rFonts w:ascii="Times New Roman" w:eastAsia="Times New Roman" w:hAnsi="Times New Roman"/>
                <w:color w:val="000000" w:themeColor="text1"/>
                <w:lang w:eastAsia="zh-CN"/>
              </w:rPr>
              <w:t xml:space="preserve">, </w:t>
            </w:r>
            <w:r w:rsidRPr="0040543D">
              <w:rPr>
                <w:rFonts w:ascii="Times New Roman" w:eastAsia="Times New Roman" w:hAnsi="Times New Roman"/>
                <w:color w:val="000000" w:themeColor="text1"/>
                <w:lang w:eastAsia="zh-CN"/>
              </w:rPr>
              <w:t>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r w:rsidRPr="008D3FEE">
              <w:rPr>
                <w:rFonts w:ascii="Times New Roman" w:eastAsia="Times New Roman" w:hAnsi="Times New Roman"/>
                <w:color w:val="000000" w:themeColor="text1"/>
                <w:lang w:eastAsia="zh-CN"/>
              </w:rPr>
              <w:t xml:space="preserve"> </w:t>
            </w:r>
          </w:p>
          <w:p w14:paraId="2D40D023" w14:textId="77777777" w:rsidR="004F5F69" w:rsidRPr="00FD35B0" w:rsidRDefault="004F5F69" w:rsidP="004F5F69">
            <w:pPr>
              <w:tabs>
                <w:tab w:val="left" w:pos="709"/>
                <w:tab w:val="left" w:pos="851"/>
              </w:tabs>
              <w:spacing w:after="0" w:line="300" w:lineRule="auto"/>
              <w:contextualSpacing/>
              <w:rPr>
                <w:rFonts w:ascii="Times New Roman" w:eastAsia="Times New Roman" w:hAnsi="Times New Roman"/>
                <w:b/>
                <w:bCs/>
              </w:rPr>
            </w:pPr>
            <w:r>
              <w:rPr>
                <w:rFonts w:ascii="Times New Roman" w:eastAsia="Times New Roman" w:hAnsi="Times New Roman"/>
                <w:b/>
                <w:bCs/>
              </w:rPr>
              <w:t>9.</w:t>
            </w:r>
            <w:r w:rsidRPr="00FD35B0">
              <w:rPr>
                <w:rFonts w:ascii="Times New Roman" w:eastAsia="Times New Roman" w:hAnsi="Times New Roman"/>
                <w:b/>
                <w:bCs/>
              </w:rPr>
              <w:t>Исполнитель обеспечивает проведение бизнес-миссии:</w:t>
            </w:r>
          </w:p>
          <w:p w14:paraId="2A7D9F31" w14:textId="77777777" w:rsidR="004F5F69" w:rsidRDefault="004F5F69" w:rsidP="004F5F69">
            <w:pPr>
              <w:pStyle w:val="affff1"/>
              <w:numPr>
                <w:ilvl w:val="0"/>
                <w:numId w:val="55"/>
              </w:numPr>
              <w:tabs>
                <w:tab w:val="left" w:pos="709"/>
                <w:tab w:val="left" w:pos="851"/>
              </w:tabs>
              <w:spacing w:after="0"/>
              <w:ind w:left="0" w:firstLine="0"/>
              <w:rPr>
                <w:rFonts w:ascii="Times New Roman" w:hAnsi="Times New Roman"/>
                <w:u w:val="single"/>
              </w:rPr>
            </w:pPr>
            <w:r w:rsidRPr="004306F6">
              <w:rPr>
                <w:rFonts w:ascii="Times New Roman" w:hAnsi="Times New Roman"/>
              </w:rPr>
              <w:t>Исполнитель обеспечивает проведение круглого стола для Участников бизнес-миссии с представителями социальных предприятий и компаний социальной направленности Калининградской области</w:t>
            </w:r>
            <w:r>
              <w:rPr>
                <w:rFonts w:ascii="Times New Roman" w:hAnsi="Times New Roman"/>
              </w:rPr>
              <w:t xml:space="preserve"> по вопросам развития социального предпринимательства, по обмену опытом и поиску путей взаимодействия</w:t>
            </w:r>
            <w:r>
              <w:rPr>
                <w:rFonts w:ascii="Times New Roman" w:hAnsi="Times New Roman"/>
                <w:b/>
                <w:bCs/>
              </w:rPr>
              <w:t>.</w:t>
            </w:r>
          </w:p>
          <w:p w14:paraId="3050D16D" w14:textId="77777777" w:rsidR="004F5F69" w:rsidRPr="007C6AA7" w:rsidRDefault="004F5F69" w:rsidP="004F5F69">
            <w:pPr>
              <w:pStyle w:val="affff1"/>
              <w:numPr>
                <w:ilvl w:val="0"/>
                <w:numId w:val="55"/>
              </w:numPr>
              <w:tabs>
                <w:tab w:val="left" w:pos="709"/>
                <w:tab w:val="left" w:pos="851"/>
              </w:tabs>
              <w:spacing w:after="0"/>
              <w:ind w:left="0" w:firstLine="0"/>
              <w:rPr>
                <w:rFonts w:ascii="Times New Roman" w:hAnsi="Times New Roman"/>
              </w:rPr>
            </w:pPr>
            <w:r w:rsidRPr="0040543D">
              <w:rPr>
                <w:rFonts w:ascii="Times New Roman" w:hAnsi="Times New Roman"/>
                <w:color w:val="000000" w:themeColor="text1"/>
              </w:rPr>
              <w:t xml:space="preserve">Исполнитель обеспечивает </w:t>
            </w:r>
            <w:r>
              <w:rPr>
                <w:rFonts w:ascii="Times New Roman" w:hAnsi="Times New Roman"/>
              </w:rPr>
              <w:t xml:space="preserve">посещение </w:t>
            </w:r>
            <w:r w:rsidRPr="007C6AA7">
              <w:rPr>
                <w:rFonts w:ascii="Times New Roman" w:hAnsi="Times New Roman"/>
              </w:rPr>
              <w:t>не менее 5 (пяти) компаний социальной направленности Калининградской области</w:t>
            </w:r>
            <w:r w:rsidRPr="007C6AA7">
              <w:rPr>
                <w:rFonts w:ascii="Times New Roman" w:hAnsi="Times New Roman"/>
                <w:color w:val="000000" w:themeColor="text1"/>
                <w:lang w:eastAsia="ko-KR"/>
              </w:rPr>
              <w:t xml:space="preserve">, </w:t>
            </w:r>
            <w:r w:rsidRPr="007C6AA7">
              <w:rPr>
                <w:rFonts w:ascii="Times New Roman" w:hAnsi="Times New Roman"/>
                <w:lang w:eastAsia="ko-KR"/>
              </w:rPr>
              <w:t>на встречах в обязательном порядке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протоколы намерений.</w:t>
            </w:r>
          </w:p>
          <w:p w14:paraId="277F0609" w14:textId="77777777" w:rsidR="004F5F69" w:rsidRPr="00A60373" w:rsidRDefault="004F5F69" w:rsidP="004F5F69">
            <w:pPr>
              <w:pStyle w:val="affff1"/>
              <w:numPr>
                <w:ilvl w:val="0"/>
                <w:numId w:val="55"/>
              </w:numPr>
              <w:tabs>
                <w:tab w:val="left" w:pos="709"/>
                <w:tab w:val="left" w:pos="851"/>
              </w:tabs>
              <w:spacing w:after="0"/>
              <w:ind w:left="0" w:firstLine="0"/>
              <w:rPr>
                <w:rFonts w:ascii="Times New Roman" w:hAnsi="Times New Roman"/>
                <w:u w:val="single"/>
              </w:rPr>
            </w:pPr>
            <w:r w:rsidRPr="00363C09">
              <w:rPr>
                <w:rFonts w:ascii="Times New Roman" w:hAnsi="Times New Roman"/>
                <w:lang w:eastAsia="ko-KR"/>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w:t>
            </w:r>
          </w:p>
          <w:p w14:paraId="115A7402" w14:textId="77777777" w:rsidR="002475B6" w:rsidRDefault="004F5F69" w:rsidP="004F5F69">
            <w:pPr>
              <w:pStyle w:val="ConsPlusCell"/>
              <w:jc w:val="both"/>
              <w:rPr>
                <w:rFonts w:ascii="Times New Roman" w:hAnsi="Times New Roman" w:cs="Times New Roman"/>
                <w:sz w:val="24"/>
                <w:szCs w:val="24"/>
              </w:rPr>
            </w:pPr>
            <w:r w:rsidRPr="00A60373">
              <w:rPr>
                <w:rFonts w:ascii="Times New Roman" w:hAnsi="Times New Roman" w:cs="Times New Roman"/>
                <w:sz w:val="24"/>
                <w:szCs w:val="24"/>
              </w:rPr>
              <w:t>Исполнитель обеспечивает профессиональную фотосъемку круглого стола и</w:t>
            </w:r>
            <w:r>
              <w:rPr>
                <w:rFonts w:ascii="Times New Roman" w:hAnsi="Times New Roman" w:cs="Times New Roman"/>
                <w:sz w:val="24"/>
                <w:szCs w:val="24"/>
              </w:rPr>
              <w:t xml:space="preserve"> мероприятий в рамках бизнес-миссии. </w:t>
            </w:r>
            <w:r w:rsidRPr="00A60373">
              <w:rPr>
                <w:rFonts w:ascii="Times New Roman" w:hAnsi="Times New Roman" w:cs="Times New Roman"/>
                <w:sz w:val="24"/>
                <w:szCs w:val="24"/>
              </w:rPr>
              <w:t>Общее количество фотографий должно быть не менее 30 штук.</w:t>
            </w:r>
            <w:r>
              <w:rPr>
                <w:rFonts w:ascii="Times New Roman" w:hAnsi="Times New Roman" w:cs="Times New Roman"/>
                <w:sz w:val="24"/>
                <w:szCs w:val="24"/>
              </w:rPr>
              <w:t xml:space="preserve"> Фотографии должны отражать Участников бизнес – миссии, проведение круглого стола, переговоры Участников с потенциальными деловыми партнерами из г. Калининград, посещение Участниками мероприятий в рамках программы бизнес – миссии.</w:t>
            </w:r>
          </w:p>
          <w:p w14:paraId="4A63DFF6" w14:textId="74C49AB1" w:rsidR="004F5F69" w:rsidRPr="000B10CB" w:rsidRDefault="004F5F69" w:rsidP="004F5F69">
            <w:pPr>
              <w:pStyle w:val="ConsPlusCell"/>
              <w:jc w:val="both"/>
              <w:rPr>
                <w:rFonts w:ascii="Times New Roman" w:hAnsi="Times New Roman"/>
                <w:bCs/>
                <w:sz w:val="22"/>
                <w:szCs w:val="22"/>
              </w:rPr>
            </w:pPr>
          </w:p>
        </w:tc>
      </w:tr>
      <w:tr w:rsidR="000B10CB" w:rsidRPr="00854767" w14:paraId="41548D1E" w14:textId="77777777" w:rsidTr="003B27C5">
        <w:trPr>
          <w:trHeight w:val="519"/>
        </w:trPr>
        <w:tc>
          <w:tcPr>
            <w:tcW w:w="2972" w:type="dxa"/>
          </w:tcPr>
          <w:p w14:paraId="3F8507B7" w14:textId="08901455" w:rsidR="000B10CB" w:rsidRPr="00854767" w:rsidRDefault="000B10CB" w:rsidP="000B10CB">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61AE10A1" w14:textId="77777777" w:rsidR="004F5F69" w:rsidRPr="003E5033" w:rsidRDefault="004F5F69" w:rsidP="004F5F69">
            <w:pPr>
              <w:pStyle w:val="affff3"/>
              <w:rPr>
                <w:rFonts w:ascii="Times New Roman" w:hAnsi="Times New Roman"/>
                <w:sz w:val="24"/>
                <w:szCs w:val="24"/>
                <w:lang w:eastAsia="ru-RU"/>
              </w:rPr>
            </w:pPr>
            <w:r w:rsidRPr="003E5033">
              <w:rPr>
                <w:rFonts w:ascii="Times New Roman" w:hAnsi="Times New Roman"/>
                <w:sz w:val="24"/>
                <w:szCs w:val="24"/>
                <w:lang w:eastAsia="ru-RU"/>
              </w:rPr>
              <w:t>1. Акт сдачи-приемки оказанных услуг.</w:t>
            </w:r>
          </w:p>
          <w:p w14:paraId="6DC0E0A7" w14:textId="77777777" w:rsidR="004F5F69" w:rsidRPr="003E5033" w:rsidRDefault="004F5F69" w:rsidP="004F5F69">
            <w:pPr>
              <w:pStyle w:val="affff3"/>
              <w:jc w:val="both"/>
              <w:rPr>
                <w:rFonts w:ascii="Times New Roman" w:hAnsi="Times New Roman"/>
                <w:sz w:val="24"/>
                <w:szCs w:val="24"/>
                <w:lang w:eastAsia="ru-RU"/>
              </w:rPr>
            </w:pPr>
            <w:r w:rsidRPr="003E5033">
              <w:rPr>
                <w:rFonts w:ascii="Times New Roman" w:hAnsi="Times New Roman"/>
                <w:sz w:val="24"/>
                <w:szCs w:val="24"/>
                <w:lang w:eastAsia="ru-RU"/>
              </w:rPr>
              <w:t xml:space="preserve">2. Информационно – аналитический отчет, содержащий: </w:t>
            </w:r>
          </w:p>
          <w:p w14:paraId="1B7763A7" w14:textId="77777777" w:rsidR="004F5F69" w:rsidRPr="003E5033" w:rsidRDefault="004F5F69" w:rsidP="004F5F69">
            <w:pPr>
              <w:pStyle w:val="affff3"/>
              <w:rPr>
                <w:rFonts w:ascii="Times New Roman" w:hAnsi="Times New Roman"/>
                <w:sz w:val="24"/>
                <w:szCs w:val="24"/>
                <w:lang w:eastAsia="ru-RU"/>
              </w:rPr>
            </w:pPr>
            <w:r w:rsidRPr="003E5033">
              <w:rPr>
                <w:rFonts w:ascii="Times New Roman" w:hAnsi="Times New Roman"/>
                <w:sz w:val="24"/>
                <w:szCs w:val="24"/>
                <w:lang w:eastAsia="ru-RU"/>
              </w:rPr>
              <w:t>- наименование Исполнителя, номер и дату договора;</w:t>
            </w:r>
          </w:p>
          <w:p w14:paraId="4E36B03E" w14:textId="77777777" w:rsidR="004F5F69" w:rsidRPr="003E5033" w:rsidRDefault="004F5F69" w:rsidP="004F5F69">
            <w:pPr>
              <w:pStyle w:val="affff3"/>
              <w:rPr>
                <w:rFonts w:ascii="Times New Roman" w:hAnsi="Times New Roman"/>
                <w:sz w:val="24"/>
                <w:szCs w:val="24"/>
                <w:lang w:eastAsia="ru-RU"/>
              </w:rPr>
            </w:pPr>
            <w:r w:rsidRPr="003E5033">
              <w:rPr>
                <w:rFonts w:ascii="Times New Roman" w:hAnsi="Times New Roman"/>
                <w:sz w:val="24"/>
                <w:szCs w:val="24"/>
                <w:lang w:eastAsia="ru-RU"/>
              </w:rPr>
              <w:t xml:space="preserve">- наименование услуги; </w:t>
            </w:r>
          </w:p>
          <w:p w14:paraId="23142BAB" w14:textId="77777777" w:rsidR="004F5F69" w:rsidRPr="003E5033" w:rsidRDefault="004F5F69" w:rsidP="004F5F69">
            <w:pPr>
              <w:pStyle w:val="affff3"/>
              <w:rPr>
                <w:rFonts w:ascii="Times New Roman" w:hAnsi="Times New Roman"/>
                <w:sz w:val="24"/>
                <w:szCs w:val="24"/>
                <w:lang w:eastAsia="ru-RU"/>
              </w:rPr>
            </w:pPr>
            <w:r w:rsidRPr="003E5033">
              <w:rPr>
                <w:rFonts w:ascii="Times New Roman" w:hAnsi="Times New Roman"/>
                <w:sz w:val="24"/>
                <w:szCs w:val="24"/>
                <w:lang w:eastAsia="ru-RU"/>
              </w:rPr>
              <w:t>- информацию об оказанной услуг</w:t>
            </w:r>
            <w:r>
              <w:rPr>
                <w:rFonts w:ascii="Times New Roman" w:hAnsi="Times New Roman"/>
                <w:sz w:val="24"/>
                <w:szCs w:val="24"/>
                <w:lang w:eastAsia="ru-RU"/>
              </w:rPr>
              <w:t>е</w:t>
            </w:r>
            <w:r w:rsidRPr="003E5033">
              <w:rPr>
                <w:rFonts w:ascii="Times New Roman" w:hAnsi="Times New Roman"/>
                <w:sz w:val="24"/>
                <w:szCs w:val="24"/>
                <w:lang w:eastAsia="ru-RU"/>
              </w:rPr>
              <w:t xml:space="preserve"> в соответствии с техническим заданием и условиями заключенного договора; </w:t>
            </w:r>
          </w:p>
          <w:p w14:paraId="57DBFD3C" w14:textId="77777777" w:rsidR="004F5F69" w:rsidRPr="00420E3E" w:rsidRDefault="004F5F69" w:rsidP="004F5F69">
            <w:pPr>
              <w:spacing w:line="25" w:lineRule="atLeast"/>
              <w:contextualSpacing/>
              <w:rPr>
                <w:rFonts w:ascii="Times New Roman" w:hAnsi="Times New Roman"/>
                <w:bCs/>
              </w:rPr>
            </w:pPr>
            <w:r w:rsidRPr="000F6B2E">
              <w:rPr>
                <w:rFonts w:ascii="Times New Roman" w:hAnsi="Times New Roman"/>
              </w:rPr>
              <w:t xml:space="preserve">3. </w:t>
            </w:r>
            <w:bookmarkStart w:id="22" w:name="_Hlk181267325"/>
            <w:r w:rsidRPr="000F6B2E">
              <w:rPr>
                <w:rFonts w:ascii="Times New Roman" w:hAnsi="Times New Roman"/>
              </w:rPr>
              <w:t>Список участников бизнес-миссии</w:t>
            </w:r>
            <w:bookmarkEnd w:id="22"/>
            <w:r w:rsidRPr="000F6B2E">
              <w:rPr>
                <w:rFonts w:ascii="Times New Roman" w:hAnsi="Times New Roman"/>
              </w:rPr>
              <w:t xml:space="preserve"> </w:t>
            </w:r>
            <w:r w:rsidRPr="000F6B2E">
              <w:rPr>
                <w:rFonts w:ascii="Times New Roman" w:hAnsi="Times New Roman"/>
                <w:bCs/>
              </w:rPr>
              <w:t>(развернутые сведения о предприятиях – участников бизнес - миссии со стороны г. Калининград и Пермского края, информация о членах делегации и представителях, принимающих участие в бизнес - миссии);</w:t>
            </w:r>
          </w:p>
          <w:p w14:paraId="2D8ED6E4" w14:textId="77777777" w:rsidR="004F5F69" w:rsidRPr="003E5033" w:rsidRDefault="004F5F69" w:rsidP="004F5F69">
            <w:pPr>
              <w:widowControl w:val="0"/>
              <w:autoSpaceDE w:val="0"/>
              <w:autoSpaceDN w:val="0"/>
              <w:adjustRightInd w:val="0"/>
              <w:rPr>
                <w:rFonts w:ascii="Times New Roman" w:hAnsi="Times New Roman"/>
              </w:rPr>
            </w:pPr>
            <w:r>
              <w:rPr>
                <w:rFonts w:ascii="Times New Roman" w:hAnsi="Times New Roman"/>
              </w:rPr>
              <w:t>4. П</w:t>
            </w:r>
            <w:r w:rsidRPr="003E5033">
              <w:rPr>
                <w:rFonts w:ascii="Times New Roman" w:hAnsi="Times New Roman"/>
              </w:rPr>
              <w:t>рограмм</w:t>
            </w:r>
            <w:r>
              <w:rPr>
                <w:rFonts w:ascii="Times New Roman" w:hAnsi="Times New Roman"/>
              </w:rPr>
              <w:t>а</w:t>
            </w:r>
            <w:r w:rsidRPr="003E5033">
              <w:rPr>
                <w:rFonts w:ascii="Times New Roman" w:hAnsi="Times New Roman"/>
              </w:rPr>
              <w:t xml:space="preserve"> </w:t>
            </w:r>
            <w:r>
              <w:rPr>
                <w:rFonts w:ascii="Times New Roman" w:hAnsi="Times New Roman"/>
              </w:rPr>
              <w:t xml:space="preserve">проведения </w:t>
            </w:r>
            <w:r w:rsidRPr="003E5033">
              <w:rPr>
                <w:rFonts w:ascii="Times New Roman" w:hAnsi="Times New Roman"/>
              </w:rPr>
              <w:t>бизнес-миссии;</w:t>
            </w:r>
          </w:p>
          <w:p w14:paraId="5BD6B87A" w14:textId="77777777" w:rsidR="004F5F69" w:rsidRPr="003E5033" w:rsidRDefault="004F5F69" w:rsidP="004F5F69">
            <w:pPr>
              <w:pStyle w:val="affff3"/>
              <w:rPr>
                <w:rFonts w:ascii="Times New Roman" w:hAnsi="Times New Roman"/>
                <w:sz w:val="24"/>
                <w:szCs w:val="24"/>
              </w:rPr>
            </w:pPr>
            <w:r>
              <w:rPr>
                <w:rFonts w:ascii="Times New Roman" w:hAnsi="Times New Roman"/>
                <w:sz w:val="24"/>
                <w:szCs w:val="24"/>
              </w:rPr>
              <w:t>5. Ф</w:t>
            </w:r>
            <w:r w:rsidRPr="003E5033">
              <w:rPr>
                <w:rFonts w:ascii="Times New Roman" w:hAnsi="Times New Roman"/>
                <w:sz w:val="24"/>
                <w:szCs w:val="24"/>
              </w:rPr>
              <w:t>отоотчет.</w:t>
            </w:r>
          </w:p>
          <w:p w14:paraId="576FFD61" w14:textId="77777777" w:rsidR="004F5F69" w:rsidRPr="003E5033" w:rsidRDefault="004F5F69" w:rsidP="004F5F69">
            <w:pPr>
              <w:pStyle w:val="affff3"/>
              <w:jc w:val="both"/>
              <w:rPr>
                <w:rFonts w:ascii="Times New Roman" w:hAnsi="Times New Roman"/>
                <w:sz w:val="24"/>
                <w:szCs w:val="24"/>
                <w:lang w:eastAsia="ru-RU"/>
              </w:rPr>
            </w:pPr>
          </w:p>
          <w:p w14:paraId="6D85CE9F" w14:textId="7E586300" w:rsidR="000B10CB" w:rsidRPr="000B10CB" w:rsidRDefault="004F5F69" w:rsidP="004F5F69">
            <w:pPr>
              <w:pStyle w:val="affff3"/>
              <w:rPr>
                <w:rFonts w:ascii="Times New Roman" w:eastAsiaTheme="minorHAnsi" w:hAnsi="Times New Roman" w:cstheme="minorBidi"/>
                <w:bCs/>
                <w:lang w:eastAsia="de-DE"/>
              </w:rPr>
            </w:pPr>
            <w:r w:rsidRPr="00420E3E">
              <w:rPr>
                <w:rFonts w:ascii="Times New Roman" w:hAnsi="Times New Roman"/>
                <w:sz w:val="24"/>
                <w:szCs w:val="24"/>
              </w:rPr>
              <w:t>Все отчетные документы, в том числе копии, должны быть заверены подписью уполномоченного лица Исполнителя и печатью (при наличии).</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23" w:name="_Toc183062408"/>
      <w:bookmarkStart w:id="24"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23"/>
      <w:r w:rsidR="00767AEB" w:rsidRPr="00D828A4">
        <w:rPr>
          <w:rFonts w:ascii="Times New Roman" w:hAnsi="Times New Roman"/>
          <w:szCs w:val="24"/>
        </w:rPr>
        <w:t>ЗАПРОСЕ ПРЕДЛОЖЕНИЙ</w:t>
      </w:r>
      <w:bookmarkEnd w:id="24"/>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5" w:name="_Toc125778470"/>
      <w:bookmarkStart w:id="26" w:name="_Toc125786997"/>
      <w:bookmarkStart w:id="27"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3BD0BC41"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8A20CE">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8" w:name="_Toc342035837"/>
      <w:bookmarkStart w:id="29" w:name="_Toc121292706"/>
      <w:bookmarkStart w:id="30" w:name="_Toc125778472"/>
      <w:bookmarkStart w:id="31" w:name="_Toc125786999"/>
      <w:bookmarkStart w:id="32" w:name="_Toc125787080"/>
      <w:bookmarkStart w:id="33" w:name="_Toc125803204"/>
      <w:bookmarkStart w:id="34"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45A479EF"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4D78E69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8A20CE">
        <w:rPr>
          <w:rFonts w:eastAsia="Calibri"/>
          <w:sz w:val="28"/>
          <w:szCs w:val="28"/>
        </w:rPr>
        <w:t>4</w:t>
      </w:r>
      <w:r w:rsidR="004653FD">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28"/>
    </w:p>
    <w:p w14:paraId="6250F72F" w14:textId="77777777" w:rsidR="00D2410D" w:rsidRPr="00D2410D" w:rsidRDefault="00D2410D" w:rsidP="00D2410D">
      <w:pPr>
        <w:spacing w:after="0"/>
      </w:pPr>
    </w:p>
    <w:bookmarkEnd w:id="29"/>
    <w:bookmarkEnd w:id="30"/>
    <w:bookmarkEnd w:id="31"/>
    <w:bookmarkEnd w:id="32"/>
    <w:bookmarkEnd w:id="33"/>
    <w:bookmarkEnd w:id="34"/>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6E076F2"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14E25430"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8A20C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t>ФОРМА 4</w:t>
      </w:r>
    </w:p>
    <w:p w14:paraId="615D8535" w14:textId="77777777" w:rsidR="00D2410D" w:rsidRPr="003F4BEE" w:rsidRDefault="00D2410D" w:rsidP="00D2410D">
      <w:pPr>
        <w:spacing w:after="0"/>
        <w:rPr>
          <w:rFonts w:eastAsia="Calibri"/>
          <w:sz w:val="16"/>
          <w:szCs w:val="16"/>
        </w:rPr>
      </w:pPr>
      <w:bookmarkStart w:id="35" w:name="_Hlk132221752"/>
    </w:p>
    <w:p w14:paraId="5BCC2A54" w14:textId="77777777" w:rsidR="00D2410D" w:rsidRPr="003F4BEE" w:rsidRDefault="00D2410D" w:rsidP="00D2410D">
      <w:pPr>
        <w:spacing w:after="0"/>
        <w:contextualSpacing/>
        <w:jc w:val="center"/>
        <w:rPr>
          <w:rFonts w:eastAsia="Calibri"/>
          <w:b/>
          <w:sz w:val="16"/>
          <w:szCs w:val="16"/>
        </w:rPr>
      </w:pPr>
      <w:bookmarkStart w:id="36"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64583FFC"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w:t>
      </w:r>
      <w:proofErr w:type="gramStart"/>
      <w:r w:rsidRPr="003F4BEE">
        <w:rPr>
          <w:rFonts w:eastAsia="Calibri"/>
          <w:i/>
          <w:sz w:val="16"/>
          <w:szCs w:val="16"/>
        </w:rPr>
        <w:t xml:space="preserve">представителя)   </w:t>
      </w:r>
      <w:proofErr w:type="gramEnd"/>
      <w:r w:rsidRPr="003F4BEE">
        <w:rPr>
          <w:rFonts w:eastAsia="Calibri"/>
          <w:i/>
          <w:sz w:val="16"/>
          <w:szCs w:val="16"/>
        </w:rPr>
        <w:t xml:space="preserve">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0F69C5A4"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25"/>
      <w:bookmarkEnd w:id="26"/>
      <w:bookmarkEnd w:id="27"/>
      <w:r w:rsidR="00886512" w:rsidRPr="003F4BEE">
        <w:rPr>
          <w:rFonts w:ascii="Times New Roman" w:eastAsia="Calibri" w:hAnsi="Times New Roman"/>
          <w:b w:val="0"/>
          <w:sz w:val="16"/>
          <w:szCs w:val="16"/>
        </w:rPr>
        <w:t>2</w:t>
      </w:r>
      <w:r w:rsidR="008A20CE">
        <w:rPr>
          <w:rFonts w:ascii="Times New Roman" w:eastAsia="Calibri" w:hAnsi="Times New Roman"/>
          <w:b w:val="0"/>
          <w:sz w:val="16"/>
          <w:szCs w:val="16"/>
        </w:rPr>
        <w:t>4</w:t>
      </w:r>
    </w:p>
    <w:p w14:paraId="56B479BB" w14:textId="77777777" w:rsidR="00A87D58" w:rsidRPr="003F4BEE" w:rsidRDefault="00A87D58" w:rsidP="00F340EE">
      <w:pPr>
        <w:rPr>
          <w:sz w:val="16"/>
          <w:szCs w:val="16"/>
        </w:rPr>
      </w:pPr>
    </w:p>
    <w:p w14:paraId="0E06E2F7" w14:textId="393DE6A3" w:rsidR="00F340EE" w:rsidRPr="003F4BEE" w:rsidRDefault="00F340EE" w:rsidP="00F340EE">
      <w:pPr>
        <w:rPr>
          <w:sz w:val="20"/>
          <w:szCs w:val="20"/>
        </w:rPr>
      </w:pPr>
    </w:p>
    <w:bookmarkEnd w:id="36"/>
    <w:p w14:paraId="16C5CAF1" w14:textId="788A557E" w:rsidR="00F340EE" w:rsidRPr="0058348E" w:rsidRDefault="00A87D58" w:rsidP="00F340EE">
      <w:pPr>
        <w:rPr>
          <w:sz w:val="16"/>
          <w:szCs w:val="16"/>
        </w:rPr>
      </w:pPr>
      <w:r w:rsidRPr="0058348E">
        <w:rPr>
          <w:rFonts w:eastAsia="Calibri"/>
          <w:color w:val="BFBFBF"/>
          <w:sz w:val="22"/>
          <w:szCs w:val="22"/>
        </w:rPr>
        <w:t>М.П. * при наличии</w:t>
      </w: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5"/>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33B3B651" w14:textId="77777777" w:rsidR="00A87D58" w:rsidRDefault="00A87D58" w:rsidP="00F340EE"/>
    <w:p w14:paraId="4C4E00D6" w14:textId="225B5E69" w:rsidR="002723EA" w:rsidRPr="00D2410D" w:rsidRDefault="002723EA" w:rsidP="002723EA">
      <w:pPr>
        <w:rPr>
          <w:b/>
          <w:bCs/>
        </w:rPr>
      </w:pPr>
      <w:bookmarkStart w:id="37" w:name="_Hlk108620633"/>
      <w:bookmarkStart w:id="38" w:name="_Hlk122026723"/>
      <w:r w:rsidRPr="00D2410D">
        <w:rPr>
          <w:b/>
          <w:bCs/>
        </w:rPr>
        <w:t xml:space="preserve">ФОРМА </w:t>
      </w:r>
      <w:r>
        <w:rPr>
          <w:b/>
          <w:bCs/>
        </w:rPr>
        <w:t>5</w:t>
      </w:r>
    </w:p>
    <w:bookmarkEnd w:id="37"/>
    <w:p w14:paraId="7782C095" w14:textId="77777777" w:rsidR="002723EA" w:rsidRPr="001B13AA" w:rsidRDefault="002723EA" w:rsidP="001261AE">
      <w:pPr>
        <w:rPr>
          <w:rFonts w:eastAsia="Courier New"/>
          <w:b/>
          <w:iCs/>
        </w:rPr>
      </w:pPr>
    </w:p>
    <w:p w14:paraId="1CA2F0F5" w14:textId="3A96922F" w:rsidR="00970854" w:rsidRPr="003E7611" w:rsidRDefault="00B5571F" w:rsidP="00A42369">
      <w:pPr>
        <w:pStyle w:val="affff1"/>
        <w:spacing w:after="0"/>
        <w:ind w:left="0"/>
        <w:contextualSpacing w:val="0"/>
        <w:jc w:val="center"/>
        <w:rPr>
          <w:rFonts w:eastAsia="Courier New"/>
          <w:b/>
          <w:iCs/>
        </w:rPr>
      </w:pPr>
      <w:r w:rsidRPr="003E7611">
        <w:rPr>
          <w:rFonts w:eastAsia="Courier New"/>
          <w:b/>
          <w:iCs/>
        </w:rPr>
        <w:t>ДОКУМЕНТЫ,</w:t>
      </w:r>
    </w:p>
    <w:p w14:paraId="6279EA12" w14:textId="2591524B" w:rsidR="00A42369" w:rsidRPr="000B4972" w:rsidRDefault="00970854" w:rsidP="004F5F69">
      <w:pPr>
        <w:pStyle w:val="affff1"/>
        <w:spacing w:after="0"/>
        <w:ind w:left="0"/>
        <w:jc w:val="center"/>
        <w:rPr>
          <w:rFonts w:cstheme="minorBidi"/>
          <w:b/>
          <w:iCs/>
          <w:u w:val="single"/>
          <w:lang w:eastAsia="ar-SA"/>
        </w:rPr>
      </w:pPr>
      <w:r w:rsidRPr="007A08B7">
        <w:rPr>
          <w:rFonts w:eastAsia="Courier New"/>
          <w:b/>
          <w:iCs/>
          <w:u w:val="single"/>
        </w:rPr>
        <w:t xml:space="preserve">подтверждающие </w:t>
      </w:r>
      <w:r w:rsidR="00CD245E" w:rsidRPr="007A08B7">
        <w:rPr>
          <w:rFonts w:eastAsia="Calibri"/>
          <w:b/>
          <w:iCs/>
          <w:color w:val="000000" w:themeColor="text1"/>
          <w:u w:val="single"/>
          <w:lang w:eastAsia="en-US"/>
        </w:rPr>
        <w:t xml:space="preserve">наличие у участника закупки </w:t>
      </w:r>
      <w:r w:rsidR="004F5F69" w:rsidRPr="004F5F69">
        <w:rPr>
          <w:rFonts w:eastAsia="Calibri"/>
          <w:b/>
          <w:iCs/>
          <w:color w:val="000000" w:themeColor="text1"/>
          <w:u w:val="single"/>
          <w:lang w:eastAsia="en-US"/>
        </w:rPr>
        <w:t>опыта оказания услуг по организации и проведению бизнес-миссий для субъектов малого и среднего предпринимательства</w:t>
      </w:r>
      <w:r w:rsidR="007A08B7" w:rsidRPr="007A08B7">
        <w:rPr>
          <w:b/>
          <w:iCs/>
          <w:u w:val="single"/>
        </w:rPr>
        <w:t xml:space="preserve">. </w:t>
      </w: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8"/>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1EBA8B78" w14:textId="77777777" w:rsidR="00AD2722" w:rsidRPr="000B4972" w:rsidRDefault="00AD2722" w:rsidP="00F340EE">
      <w:pPr>
        <w:rPr>
          <w:rFonts w:eastAsia="Courier New"/>
          <w:iCs/>
          <w:sz w:val="28"/>
          <w:szCs w:val="28"/>
        </w:rPr>
      </w:pPr>
    </w:p>
    <w:p w14:paraId="355A4BB1" w14:textId="77777777" w:rsidR="004F5F69" w:rsidRPr="000B4972" w:rsidRDefault="004F5F69" w:rsidP="00F340EE">
      <w:pPr>
        <w:rPr>
          <w:rFonts w:eastAsia="Courier New"/>
          <w:iCs/>
          <w:sz w:val="28"/>
          <w:szCs w:val="28"/>
        </w:rPr>
      </w:pPr>
    </w:p>
    <w:p w14:paraId="401DFE20" w14:textId="77777777" w:rsidR="00CD245E" w:rsidRDefault="00CD245E" w:rsidP="003E7611">
      <w:pPr>
        <w:rPr>
          <w:rFonts w:eastAsia="Courier New"/>
          <w:iCs/>
          <w:sz w:val="28"/>
          <w:szCs w:val="28"/>
        </w:rPr>
      </w:pPr>
    </w:p>
    <w:p w14:paraId="35A9766D" w14:textId="7F5FE433" w:rsidR="003E43B2" w:rsidRPr="00D2410D" w:rsidRDefault="007A08B7" w:rsidP="003E43B2">
      <w:pPr>
        <w:rPr>
          <w:b/>
          <w:bCs/>
        </w:rPr>
      </w:pPr>
      <w:r>
        <w:rPr>
          <w:b/>
          <w:bCs/>
        </w:rPr>
        <w:t>Ф</w:t>
      </w:r>
      <w:r w:rsidR="003E43B2" w:rsidRPr="00D2410D">
        <w:rPr>
          <w:b/>
          <w:bCs/>
        </w:rPr>
        <w:t xml:space="preserve">ОРМА </w:t>
      </w:r>
      <w:r>
        <w:rPr>
          <w:b/>
          <w:bCs/>
        </w:rPr>
        <w:t>6</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C8E15A" w14:textId="77777777" w:rsidR="00707C05" w:rsidRDefault="00707C05">
      <w:r>
        <w:separator/>
      </w:r>
    </w:p>
  </w:endnote>
  <w:endnote w:type="continuationSeparator" w:id="0">
    <w:p w14:paraId="43799055" w14:textId="77777777" w:rsidR="00707C05" w:rsidRDefault="00707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4604CB" w14:textId="77777777" w:rsidR="00707C05" w:rsidRDefault="00707C05">
      <w:r>
        <w:separator/>
      </w:r>
    </w:p>
  </w:footnote>
  <w:footnote w:type="continuationSeparator" w:id="0">
    <w:p w14:paraId="42B09C10" w14:textId="77777777" w:rsidR="00707C05" w:rsidRDefault="00707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7" w15:restartNumberingAfterBreak="0">
    <w:nsid w:val="083D3EAA"/>
    <w:multiLevelType w:val="hybridMultilevel"/>
    <w:tmpl w:val="79F4E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20"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2"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4"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7"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79F3B0D"/>
    <w:multiLevelType w:val="hybridMultilevel"/>
    <w:tmpl w:val="BC5A4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34"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36"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9"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FE01400"/>
    <w:multiLevelType w:val="hybridMultilevel"/>
    <w:tmpl w:val="2D046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6"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8"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51"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2" w15:restartNumberingAfterBreak="0">
    <w:nsid w:val="5FF8028F"/>
    <w:multiLevelType w:val="hybridMultilevel"/>
    <w:tmpl w:val="5F3021B6"/>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3" w15:restartNumberingAfterBreak="0">
    <w:nsid w:val="676F5E5C"/>
    <w:multiLevelType w:val="hybridMultilevel"/>
    <w:tmpl w:val="F990AB40"/>
    <w:lvl w:ilvl="0" w:tplc="5248F312">
      <w:start w:val="1"/>
      <w:numFmt w:val="decimal"/>
      <w:lvlText w:val="%1."/>
      <w:lvlJc w:val="left"/>
      <w:pPr>
        <w:ind w:left="1878" w:hanging="360"/>
      </w:pPr>
      <w:rPr>
        <w:rFonts w:ascii="Times New Roman" w:eastAsia="Courier New" w:hAnsi="Times New Roman" w:cs="Times New Roman"/>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54"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9"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45"/>
  </w:num>
  <w:num w:numId="11" w16cid:durableId="1455059425">
    <w:abstractNumId w:val="57"/>
  </w:num>
  <w:num w:numId="12" w16cid:durableId="1855874248">
    <w:abstractNumId w:val="26"/>
  </w:num>
  <w:num w:numId="13" w16cid:durableId="1480657286">
    <w:abstractNumId w:val="25"/>
  </w:num>
  <w:num w:numId="14" w16cid:durableId="260067324">
    <w:abstractNumId w:val="18"/>
  </w:num>
  <w:num w:numId="15" w16cid:durableId="820122409">
    <w:abstractNumId w:val="55"/>
  </w:num>
  <w:num w:numId="16" w16cid:durableId="1061756332">
    <w:abstractNumId w:val="47"/>
  </w:num>
  <w:num w:numId="17" w16cid:durableId="2110465308">
    <w:abstractNumId w:val="22"/>
  </w:num>
  <w:num w:numId="18" w16cid:durableId="1039285273">
    <w:abstractNumId w:val="51"/>
  </w:num>
  <w:num w:numId="19" w16cid:durableId="1956786411">
    <w:abstractNumId w:val="54"/>
  </w:num>
  <w:num w:numId="20" w16cid:durableId="1925449505">
    <w:abstractNumId w:val="39"/>
  </w:num>
  <w:num w:numId="21" w16cid:durableId="729964332">
    <w:abstractNumId w:val="58"/>
  </w:num>
  <w:num w:numId="22" w16cid:durableId="814763940">
    <w:abstractNumId w:val="14"/>
  </w:num>
  <w:num w:numId="23" w16cid:durableId="1528064476">
    <w:abstractNumId w:val="37"/>
  </w:num>
  <w:num w:numId="24" w16cid:durableId="492068265">
    <w:abstractNumId w:val="23"/>
  </w:num>
  <w:num w:numId="25" w16cid:durableId="147791793">
    <w:abstractNumId w:val="38"/>
  </w:num>
  <w:num w:numId="26" w16cid:durableId="661465265">
    <w:abstractNumId w:val="40"/>
  </w:num>
  <w:num w:numId="27" w16cid:durableId="11105783">
    <w:abstractNumId w:val="15"/>
  </w:num>
  <w:num w:numId="28" w16cid:durableId="472403942">
    <w:abstractNumId w:val="21"/>
  </w:num>
  <w:num w:numId="29" w16cid:durableId="1636254503">
    <w:abstractNumId w:val="49"/>
  </w:num>
  <w:num w:numId="30" w16cid:durableId="1831479879">
    <w:abstractNumId w:val="30"/>
  </w:num>
  <w:num w:numId="31" w16cid:durableId="1445808445">
    <w:abstractNumId w:val="34"/>
  </w:num>
  <w:num w:numId="32" w16cid:durableId="267616105">
    <w:abstractNumId w:val="46"/>
  </w:num>
  <w:num w:numId="33" w16cid:durableId="1050110144">
    <w:abstractNumId w:val="53"/>
  </w:num>
  <w:num w:numId="34" w16cid:durableId="106328720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8759228">
    <w:abstractNumId w:val="41"/>
  </w:num>
  <w:num w:numId="36" w16cid:durableId="730545579">
    <w:abstractNumId w:val="36"/>
  </w:num>
  <w:num w:numId="37" w16cid:durableId="1923635514">
    <w:abstractNumId w:val="19"/>
  </w:num>
  <w:num w:numId="38" w16cid:durableId="2142452234">
    <w:abstractNumId w:val="28"/>
  </w:num>
  <w:num w:numId="39" w16cid:durableId="464666799">
    <w:abstractNumId w:val="42"/>
  </w:num>
  <w:num w:numId="40" w16cid:durableId="1108507893">
    <w:abstractNumId w:val="32"/>
  </w:num>
  <w:num w:numId="41" w16cid:durableId="426466728">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378608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3108950">
    <w:abstractNumId w:val="6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5177462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25213203">
    <w:abstractNumId w:val="29"/>
  </w:num>
  <w:num w:numId="46" w16cid:durableId="1405376480">
    <w:abstractNumId w:val="48"/>
  </w:num>
  <w:num w:numId="47" w16cid:durableId="1576429951">
    <w:abstractNumId w:val="31"/>
  </w:num>
  <w:num w:numId="48" w16cid:durableId="2089374930">
    <w:abstractNumId w:val="52"/>
  </w:num>
  <w:num w:numId="49" w16cid:durableId="1649893052">
    <w:abstractNumId w:val="17"/>
  </w:num>
  <w:num w:numId="50" w16cid:durableId="1736119467">
    <w:abstractNumId w:val="27"/>
  </w:num>
  <w:num w:numId="51" w16cid:durableId="1510751342">
    <w:abstractNumId w:val="50"/>
  </w:num>
  <w:num w:numId="52" w16cid:durableId="1547177983">
    <w:abstractNumId w:val="59"/>
  </w:num>
  <w:num w:numId="53" w16cid:durableId="1482429120">
    <w:abstractNumId w:val="24"/>
  </w:num>
  <w:num w:numId="54" w16cid:durableId="1407991501">
    <w:abstractNumId w:val="35"/>
  </w:num>
  <w:num w:numId="55" w16cid:durableId="1041442468">
    <w:abstractNumId w:val="20"/>
  </w:num>
  <w:num w:numId="56" w16cid:durableId="1657102616">
    <w:abstractNumId w:val="4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863"/>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8CF"/>
    <w:rsid w:val="000A4C66"/>
    <w:rsid w:val="000A6425"/>
    <w:rsid w:val="000A687C"/>
    <w:rsid w:val="000A7C48"/>
    <w:rsid w:val="000B0A4D"/>
    <w:rsid w:val="000B0D02"/>
    <w:rsid w:val="000B10CB"/>
    <w:rsid w:val="000B2221"/>
    <w:rsid w:val="000B2455"/>
    <w:rsid w:val="000B2D64"/>
    <w:rsid w:val="000B47B1"/>
    <w:rsid w:val="000B4972"/>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2D90"/>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4224"/>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6D3"/>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443"/>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5B6"/>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CA9"/>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3FD"/>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5F69"/>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48E"/>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69AB"/>
    <w:rsid w:val="005A7A6C"/>
    <w:rsid w:val="005B0F58"/>
    <w:rsid w:val="005B11D3"/>
    <w:rsid w:val="005B2594"/>
    <w:rsid w:val="005B28E2"/>
    <w:rsid w:val="005B52FD"/>
    <w:rsid w:val="005B6033"/>
    <w:rsid w:val="005B6EB8"/>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282"/>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43"/>
    <w:rsid w:val="006B0AB7"/>
    <w:rsid w:val="006B130A"/>
    <w:rsid w:val="006B2355"/>
    <w:rsid w:val="006B30F3"/>
    <w:rsid w:val="006B3549"/>
    <w:rsid w:val="006B3624"/>
    <w:rsid w:val="006B5F31"/>
    <w:rsid w:val="006B6864"/>
    <w:rsid w:val="006B6B64"/>
    <w:rsid w:val="006B7762"/>
    <w:rsid w:val="006C1165"/>
    <w:rsid w:val="006C179F"/>
    <w:rsid w:val="006C273A"/>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C05"/>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3D7B"/>
    <w:rsid w:val="007740E6"/>
    <w:rsid w:val="00774190"/>
    <w:rsid w:val="00774317"/>
    <w:rsid w:val="0077750F"/>
    <w:rsid w:val="007779DF"/>
    <w:rsid w:val="007803EF"/>
    <w:rsid w:val="007807AF"/>
    <w:rsid w:val="00780EFB"/>
    <w:rsid w:val="0078106C"/>
    <w:rsid w:val="00782125"/>
    <w:rsid w:val="0078267B"/>
    <w:rsid w:val="007827CE"/>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08B7"/>
    <w:rsid w:val="007A17B7"/>
    <w:rsid w:val="007A1C76"/>
    <w:rsid w:val="007A28C6"/>
    <w:rsid w:val="007A3191"/>
    <w:rsid w:val="007A4618"/>
    <w:rsid w:val="007A5A94"/>
    <w:rsid w:val="007A5E2A"/>
    <w:rsid w:val="007A62B1"/>
    <w:rsid w:val="007A685B"/>
    <w:rsid w:val="007A702A"/>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2B44"/>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CD9"/>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20CE"/>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5E2"/>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5E59"/>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673DD"/>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22CA"/>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4DE9"/>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369"/>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87D58"/>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53F1"/>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251E"/>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C7FCB"/>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5F12"/>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16D73"/>
    <w:rsid w:val="00D207B7"/>
    <w:rsid w:val="00D21357"/>
    <w:rsid w:val="00D2244B"/>
    <w:rsid w:val="00D23DE6"/>
    <w:rsid w:val="00D2410D"/>
    <w:rsid w:val="00D25317"/>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C2EFA"/>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2D83"/>
    <w:rsid w:val="00EA3122"/>
    <w:rsid w:val="00EA36E3"/>
    <w:rsid w:val="00EA43E1"/>
    <w:rsid w:val="00EA619D"/>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56BC"/>
    <w:rsid w:val="00F064B2"/>
    <w:rsid w:val="00F066EB"/>
    <w:rsid w:val="00F0686B"/>
    <w:rsid w:val="00F076B6"/>
    <w:rsid w:val="00F100E6"/>
    <w:rsid w:val="00F103B1"/>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E66"/>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329"/>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678077600">
      <w:bodyDiv w:val="1"/>
      <w:marLeft w:val="0"/>
      <w:marRight w:val="0"/>
      <w:marTop w:val="0"/>
      <w:marBottom w:val="0"/>
      <w:divBdr>
        <w:top w:val="none" w:sz="0" w:space="0" w:color="auto"/>
        <w:left w:val="none" w:sz="0" w:space="0" w:color="auto"/>
        <w:bottom w:val="none" w:sz="0" w:space="0" w:color="auto"/>
        <w:right w:val="none" w:sz="0" w:space="0" w:color="auto"/>
      </w:divBdr>
    </w:div>
    <w:div w:id="18278930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22</Pages>
  <Words>5228</Words>
  <Characters>38549</Characters>
  <Application>Microsoft Office Word</Application>
  <DocSecurity>0</DocSecurity>
  <Lines>321</Lines>
  <Paragraphs>87</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43690</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Слободенюк Ирина Андреевна</cp:lastModifiedBy>
  <cp:revision>11</cp:revision>
  <cp:lastPrinted>2021-10-21T10:26:00Z</cp:lastPrinted>
  <dcterms:created xsi:type="dcterms:W3CDTF">2024-09-25T05:25:00Z</dcterms:created>
  <dcterms:modified xsi:type="dcterms:W3CDTF">2024-11-11T06:37:00Z</dcterms:modified>
</cp:coreProperties>
</file>